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4498B" w14:textId="7B94983A" w:rsidR="00EA06A1" w:rsidRPr="002969D1" w:rsidRDefault="00EA06A1" w:rsidP="00F84071">
      <w:pPr>
        <w:spacing w:line="276" w:lineRule="auto"/>
        <w:jc w:val="right"/>
      </w:pPr>
      <w:r w:rsidRPr="002969D1">
        <w:t>Tomaszów Maz.</w:t>
      </w:r>
      <w:r w:rsidR="00895BDB" w:rsidRPr="002969D1">
        <w:t xml:space="preserve"> </w:t>
      </w:r>
      <w:r w:rsidRPr="002969D1">
        <w:t xml:space="preserve"> </w:t>
      </w:r>
      <w:r w:rsidR="00872A32">
        <w:t>1</w:t>
      </w:r>
      <w:r w:rsidR="00676441">
        <w:t>1</w:t>
      </w:r>
      <w:r w:rsidR="00280CF3" w:rsidRPr="002969D1">
        <w:t>.0</w:t>
      </w:r>
      <w:r w:rsidR="004C13F1">
        <w:t>6</w:t>
      </w:r>
      <w:r w:rsidRPr="002969D1">
        <w:t>.20</w:t>
      </w:r>
      <w:r w:rsidR="00E64494" w:rsidRPr="002969D1">
        <w:t>2</w:t>
      </w:r>
      <w:r w:rsidR="004C13F1">
        <w:t xml:space="preserve">5 </w:t>
      </w:r>
      <w:r w:rsidRPr="002969D1">
        <w:t>r.</w:t>
      </w:r>
    </w:p>
    <w:p w14:paraId="1DDFEF91" w14:textId="77777777" w:rsidR="005E23C2" w:rsidRPr="002969D1" w:rsidRDefault="005E23C2" w:rsidP="005E23C2">
      <w:pPr>
        <w:pStyle w:val="Standard"/>
        <w:jc w:val="both"/>
        <w:rPr>
          <w:rFonts w:cs="Times New Roman"/>
          <w:b/>
          <w:bCs/>
          <w:sz w:val="22"/>
          <w:szCs w:val="22"/>
        </w:rPr>
      </w:pPr>
      <w:r w:rsidRPr="002969D1">
        <w:rPr>
          <w:rFonts w:cs="Times New Roman"/>
          <w:b/>
          <w:bCs/>
          <w:sz w:val="22"/>
          <w:szCs w:val="22"/>
        </w:rPr>
        <w:t>STAROSTA TOMASZOWSKI</w:t>
      </w:r>
    </w:p>
    <w:p w14:paraId="32F655AF" w14:textId="77777777" w:rsidR="005E23C2" w:rsidRPr="002969D1" w:rsidRDefault="005E23C2" w:rsidP="005E23C2">
      <w:pPr>
        <w:pStyle w:val="Standard"/>
        <w:jc w:val="both"/>
        <w:rPr>
          <w:rFonts w:cs="Times New Roman"/>
          <w:sz w:val="22"/>
          <w:szCs w:val="22"/>
        </w:rPr>
      </w:pPr>
      <w:r w:rsidRPr="002969D1">
        <w:rPr>
          <w:rFonts w:cs="Times New Roman"/>
          <w:sz w:val="22"/>
          <w:szCs w:val="22"/>
        </w:rPr>
        <w:t>ul. Św. Antoniego 41</w:t>
      </w:r>
    </w:p>
    <w:p w14:paraId="2F41E368" w14:textId="77777777" w:rsidR="005E23C2" w:rsidRPr="002969D1" w:rsidRDefault="005E23C2" w:rsidP="005E23C2">
      <w:pPr>
        <w:pStyle w:val="Standard"/>
        <w:jc w:val="both"/>
        <w:rPr>
          <w:rFonts w:cs="Times New Roman"/>
          <w:sz w:val="22"/>
          <w:szCs w:val="22"/>
        </w:rPr>
      </w:pPr>
      <w:r w:rsidRPr="002969D1">
        <w:rPr>
          <w:rFonts w:cs="Times New Roman"/>
          <w:sz w:val="22"/>
          <w:szCs w:val="22"/>
        </w:rPr>
        <w:t xml:space="preserve">97-200 Tomaszów Maz.  </w:t>
      </w:r>
    </w:p>
    <w:p w14:paraId="5B1D48E2" w14:textId="77777777" w:rsidR="005E23C2" w:rsidRPr="002969D1" w:rsidRDefault="005E23C2" w:rsidP="00773529">
      <w:pPr>
        <w:spacing w:line="276" w:lineRule="auto"/>
        <w:rPr>
          <w:b/>
        </w:rPr>
      </w:pPr>
    </w:p>
    <w:p w14:paraId="1DAE7792" w14:textId="70E692F0" w:rsidR="00EA06A1" w:rsidRPr="002969D1" w:rsidRDefault="00EA06A1" w:rsidP="00773529">
      <w:pPr>
        <w:spacing w:line="276" w:lineRule="auto"/>
        <w:rPr>
          <w:bCs/>
        </w:rPr>
      </w:pPr>
      <w:r w:rsidRPr="002969D1">
        <w:rPr>
          <w:bCs/>
        </w:rPr>
        <w:t>ZRO.</w:t>
      </w:r>
      <w:r w:rsidR="00895BDB" w:rsidRPr="002969D1">
        <w:rPr>
          <w:bCs/>
        </w:rPr>
        <w:t>6222</w:t>
      </w:r>
      <w:r w:rsidR="004C13F1">
        <w:rPr>
          <w:lang w:eastAsia="pl-PL" w:bidi="pl-PL"/>
        </w:rPr>
        <w:t>.2</w:t>
      </w:r>
      <w:r w:rsidR="00872A32">
        <w:rPr>
          <w:lang w:eastAsia="pl-PL" w:bidi="pl-PL"/>
        </w:rPr>
        <w:t>5</w:t>
      </w:r>
      <w:r w:rsidR="004C13F1">
        <w:rPr>
          <w:lang w:eastAsia="pl-PL" w:bidi="pl-PL"/>
        </w:rPr>
        <w:t>.2024</w:t>
      </w:r>
    </w:p>
    <w:p w14:paraId="492DD270" w14:textId="77777777" w:rsidR="007F42A7" w:rsidRPr="002969D1" w:rsidRDefault="007F42A7" w:rsidP="00773529">
      <w:pPr>
        <w:pStyle w:val="Nagwek1"/>
        <w:numPr>
          <w:ilvl w:val="0"/>
          <w:numId w:val="0"/>
        </w:numPr>
        <w:spacing w:line="276" w:lineRule="auto"/>
        <w:rPr>
          <w:rFonts w:ascii="Times New Roman" w:hAnsi="Times New Roman"/>
          <w:sz w:val="24"/>
        </w:rPr>
      </w:pPr>
    </w:p>
    <w:p w14:paraId="51371140" w14:textId="77777777" w:rsidR="007F42A7" w:rsidRPr="00103C13" w:rsidRDefault="007F42A7" w:rsidP="00103C13">
      <w:pPr>
        <w:pStyle w:val="Nagwek1"/>
        <w:numPr>
          <w:ilvl w:val="0"/>
          <w:numId w:val="0"/>
        </w:numPr>
        <w:spacing w:line="276" w:lineRule="auto"/>
        <w:rPr>
          <w:rFonts w:ascii="Times New Roman" w:hAnsi="Times New Roman"/>
          <w:sz w:val="24"/>
        </w:rPr>
      </w:pPr>
      <w:r w:rsidRPr="00103C13">
        <w:rPr>
          <w:rFonts w:ascii="Times New Roman" w:hAnsi="Times New Roman"/>
          <w:sz w:val="24"/>
        </w:rPr>
        <w:t>DECYZJA</w:t>
      </w:r>
    </w:p>
    <w:p w14:paraId="489DA116" w14:textId="77777777" w:rsidR="007F42A7" w:rsidRPr="00103C13" w:rsidRDefault="007F42A7" w:rsidP="00103C13">
      <w:pPr>
        <w:spacing w:line="276" w:lineRule="auto"/>
        <w:jc w:val="center"/>
        <w:rPr>
          <w:b/>
        </w:rPr>
      </w:pPr>
      <w:r w:rsidRPr="00103C13">
        <w:rPr>
          <w:b/>
        </w:rPr>
        <w:t>w sprawie zmiany pozwolenia zintegrowanego</w:t>
      </w:r>
    </w:p>
    <w:p w14:paraId="6239A4DA" w14:textId="77777777" w:rsidR="007F42A7" w:rsidRPr="00103C13" w:rsidRDefault="007F42A7" w:rsidP="00103C13">
      <w:pPr>
        <w:spacing w:line="276" w:lineRule="auto"/>
        <w:rPr>
          <w:color w:val="365F91" w:themeColor="accent1" w:themeShade="BF"/>
        </w:rPr>
      </w:pPr>
    </w:p>
    <w:p w14:paraId="5876338F" w14:textId="6D1ECB89" w:rsidR="002E1731" w:rsidRPr="00103C13" w:rsidRDefault="007F42A7" w:rsidP="0064536D">
      <w:pPr>
        <w:widowControl/>
        <w:shd w:val="clear" w:color="auto" w:fill="FFFFFF"/>
        <w:suppressAutoHyphens w:val="0"/>
        <w:jc w:val="both"/>
      </w:pPr>
      <w:r w:rsidRPr="00103C13">
        <w:tab/>
        <w:t xml:space="preserve">Na podstawie </w:t>
      </w:r>
      <w:r w:rsidR="0086311D" w:rsidRPr="00103C13">
        <w:t>art. 181 ust. 1 pkt </w:t>
      </w:r>
      <w:r w:rsidRPr="00103C13">
        <w:t>1, art. 183, art. 192, art. 202, art. 378</w:t>
      </w:r>
      <w:r w:rsidR="008C3F40">
        <w:t xml:space="preserve"> </w:t>
      </w:r>
      <w:r w:rsidR="00004550" w:rsidRPr="00103C13">
        <w:t xml:space="preserve">ust. 1 </w:t>
      </w:r>
      <w:r w:rsidRPr="00103C13">
        <w:t>ustawy z dnia 27 kwietnia 2001r. Prawo ochrony środowiska (t.j. Dz. U. z 20</w:t>
      </w:r>
      <w:r w:rsidR="00E64494" w:rsidRPr="00103C13">
        <w:t>2</w:t>
      </w:r>
      <w:r w:rsidR="004C13F1">
        <w:t xml:space="preserve">5 </w:t>
      </w:r>
      <w:r w:rsidRPr="00103C13">
        <w:t xml:space="preserve">r., poz. </w:t>
      </w:r>
      <w:r w:rsidR="004C13F1">
        <w:t>647</w:t>
      </w:r>
      <w:r w:rsidR="00FB7503" w:rsidRPr="00103C13">
        <w:t xml:space="preserve"> </w:t>
      </w:r>
      <w:r w:rsidR="00F305D3" w:rsidRPr="00103C13">
        <w:t>- dalej zwanej Poś</w:t>
      </w:r>
      <w:r w:rsidR="008E4283" w:rsidRPr="00103C13">
        <w:t>)</w:t>
      </w:r>
      <w:r w:rsidR="002E3244" w:rsidRPr="00103C13">
        <w:t xml:space="preserve"> oraz art. 104 </w:t>
      </w:r>
      <w:r w:rsidR="002E3244" w:rsidRPr="00103C13">
        <w:rPr>
          <w:rFonts w:eastAsia="Times New Roman"/>
          <w:lang w:eastAsia="pl-PL"/>
        </w:rPr>
        <w:t xml:space="preserve">ustawy z dnia 14 czerwca 1960 r. Kodeks postępowania administracyjnego (t.j. Dz. U. </w:t>
      </w:r>
      <w:r w:rsidR="0064536D">
        <w:rPr>
          <w:rFonts w:eastAsia="Times New Roman"/>
          <w:lang w:eastAsia="pl-PL"/>
        </w:rPr>
        <w:t xml:space="preserve">                       </w:t>
      </w:r>
      <w:r w:rsidR="002E3244" w:rsidRPr="00103C13">
        <w:rPr>
          <w:rFonts w:eastAsia="Times New Roman"/>
          <w:lang w:eastAsia="pl-PL"/>
        </w:rPr>
        <w:t>z 202</w:t>
      </w:r>
      <w:r w:rsidR="004C13F1">
        <w:rPr>
          <w:rFonts w:eastAsia="Times New Roman"/>
          <w:lang w:eastAsia="pl-PL"/>
        </w:rPr>
        <w:t>4</w:t>
      </w:r>
      <w:r w:rsidR="0064536D">
        <w:rPr>
          <w:rFonts w:eastAsia="Times New Roman"/>
          <w:lang w:eastAsia="pl-PL"/>
        </w:rPr>
        <w:t xml:space="preserve"> </w:t>
      </w:r>
      <w:r w:rsidR="002E3244" w:rsidRPr="00103C13">
        <w:rPr>
          <w:rFonts w:eastAsia="Times New Roman"/>
          <w:lang w:eastAsia="pl-PL"/>
        </w:rPr>
        <w:t xml:space="preserve">r. poz. </w:t>
      </w:r>
      <w:r w:rsidR="004C13F1">
        <w:rPr>
          <w:rFonts w:eastAsia="Times New Roman"/>
          <w:lang w:eastAsia="pl-PL"/>
        </w:rPr>
        <w:t>572</w:t>
      </w:r>
      <w:r w:rsidR="002E3244" w:rsidRPr="00103C13">
        <w:rPr>
          <w:rFonts w:eastAsia="Times New Roman"/>
          <w:lang w:eastAsia="pl-PL"/>
        </w:rPr>
        <w:t xml:space="preserve"> z późn. zm.</w:t>
      </w:r>
      <w:r w:rsidR="002E3244" w:rsidRPr="00103C13">
        <w:t xml:space="preserve"> – dalej zwanej kpa)</w:t>
      </w:r>
    </w:p>
    <w:p w14:paraId="71FCA88D" w14:textId="687DEE00" w:rsidR="007F42A7" w:rsidRPr="00B458A4" w:rsidRDefault="007F42A7" w:rsidP="0064536D">
      <w:pPr>
        <w:pStyle w:val="NormalnyWeb"/>
        <w:spacing w:before="0" w:beforeAutospacing="0" w:after="0"/>
        <w:jc w:val="both"/>
      </w:pPr>
      <w:r w:rsidRPr="00103C13">
        <w:t xml:space="preserve">po rozpatrzeniu wniosku z dnia </w:t>
      </w:r>
      <w:r w:rsidR="004C13F1">
        <w:t>14.08.2024 r. znak: TM2/5</w:t>
      </w:r>
      <w:r w:rsidR="002707A0">
        <w:t>28</w:t>
      </w:r>
      <w:r w:rsidR="004C13F1">
        <w:t xml:space="preserve">/8/2024/W </w:t>
      </w:r>
      <w:r w:rsidR="00FB7503" w:rsidRPr="00103C13">
        <w:t xml:space="preserve">(data wpływu do </w:t>
      </w:r>
      <w:r w:rsidR="0064536D">
        <w:t xml:space="preserve">                             </w:t>
      </w:r>
      <w:r w:rsidR="00FB7503" w:rsidRPr="00103C13">
        <w:t xml:space="preserve">tut. Starostwa </w:t>
      </w:r>
      <w:r w:rsidR="00DD4EA7">
        <w:t>1</w:t>
      </w:r>
      <w:r w:rsidR="00FB7503" w:rsidRPr="00103C13">
        <w:t>9.08.202</w:t>
      </w:r>
      <w:r w:rsidR="00DD4EA7">
        <w:t>4</w:t>
      </w:r>
      <w:r w:rsidR="00FB7503" w:rsidRPr="00103C13">
        <w:t>r.)</w:t>
      </w:r>
      <w:r w:rsidRPr="00103C13">
        <w:t xml:space="preserve"> </w:t>
      </w:r>
      <w:r w:rsidR="00E86E8A" w:rsidRPr="00103C13">
        <w:t>Ceramik</w:t>
      </w:r>
      <w:r w:rsidR="00E64494" w:rsidRPr="00103C13">
        <w:t>i</w:t>
      </w:r>
      <w:r w:rsidR="00E86E8A" w:rsidRPr="00103C13">
        <w:t xml:space="preserve"> Paradyż Sp. z o.o. w Opocznie ul. Piotrkowska 61 </w:t>
      </w:r>
      <w:r w:rsidR="0086311D" w:rsidRPr="00103C13">
        <w:t>o </w:t>
      </w:r>
      <w:r w:rsidRPr="00103C13">
        <w:t xml:space="preserve">zmianę pozwolenia zintegrowanego </w:t>
      </w:r>
    </w:p>
    <w:p w14:paraId="04DB2EAD" w14:textId="77777777" w:rsidR="007F42A7" w:rsidRPr="00103C13" w:rsidRDefault="007F42A7" w:rsidP="0064536D">
      <w:pPr>
        <w:pStyle w:val="NormalnyWeb"/>
        <w:spacing w:before="0" w:beforeAutospacing="0" w:after="0"/>
        <w:jc w:val="center"/>
        <w:rPr>
          <w:b/>
          <w:bCs/>
        </w:rPr>
      </w:pPr>
      <w:r w:rsidRPr="00103C13">
        <w:rPr>
          <w:b/>
          <w:bCs/>
        </w:rPr>
        <w:t>o r z e k a   s i ę :</w:t>
      </w:r>
    </w:p>
    <w:p w14:paraId="679A434A" w14:textId="77777777" w:rsidR="000D3A9F" w:rsidRPr="00103C13" w:rsidRDefault="000D3A9F" w:rsidP="0064536D">
      <w:pPr>
        <w:pStyle w:val="NormalnyWeb"/>
        <w:spacing w:before="0" w:beforeAutospacing="0" w:after="0"/>
        <w:jc w:val="center"/>
        <w:rPr>
          <w:color w:val="365F91" w:themeColor="accent1" w:themeShade="BF"/>
        </w:rPr>
      </w:pPr>
    </w:p>
    <w:p w14:paraId="232B4530" w14:textId="3A5EC913" w:rsidR="0056448A" w:rsidRPr="00103C13" w:rsidRDefault="007F42A7" w:rsidP="0064536D">
      <w:pPr>
        <w:pStyle w:val="NormalnyWeb"/>
        <w:spacing w:before="0" w:beforeAutospacing="0" w:after="0"/>
        <w:jc w:val="both"/>
      </w:pPr>
      <w:r w:rsidRPr="00103C13">
        <w:rPr>
          <w:b/>
          <w:bCs/>
        </w:rPr>
        <w:t xml:space="preserve">Zmienia się </w:t>
      </w:r>
      <w:r w:rsidRPr="003D35FB">
        <w:t>na wniosek strony,</w:t>
      </w:r>
      <w:r w:rsidRPr="00103C13">
        <w:rPr>
          <w:b/>
          <w:bCs/>
        </w:rPr>
        <w:t xml:space="preserve"> </w:t>
      </w:r>
      <w:r w:rsidRPr="00103C13">
        <w:t xml:space="preserve">ostateczną decyzję Starosty Tomaszowskiego </w:t>
      </w:r>
      <w:r w:rsidR="0056448A" w:rsidRPr="00103C13">
        <w:t xml:space="preserve">z dnia </w:t>
      </w:r>
      <w:r w:rsidR="002707A0">
        <w:t>22</w:t>
      </w:r>
      <w:r w:rsidR="0056448A" w:rsidRPr="00103C13">
        <w:t>.</w:t>
      </w:r>
      <w:r w:rsidR="002707A0">
        <w:t>12</w:t>
      </w:r>
      <w:r w:rsidR="0056448A" w:rsidRPr="00103C13">
        <w:t>.200</w:t>
      </w:r>
      <w:r w:rsidR="002707A0">
        <w:t>8</w:t>
      </w:r>
      <w:r w:rsidR="0056448A" w:rsidRPr="00103C13">
        <w:t>r., znak: ZRO.7645-</w:t>
      </w:r>
      <w:r w:rsidR="002707A0">
        <w:t>1</w:t>
      </w:r>
      <w:r w:rsidR="0056448A" w:rsidRPr="00103C13">
        <w:t>zn/</w:t>
      </w:r>
      <w:r w:rsidR="002707A0">
        <w:t>1</w:t>
      </w:r>
      <w:r w:rsidR="0056448A" w:rsidRPr="00103C13">
        <w:t>/0</w:t>
      </w:r>
      <w:r w:rsidR="002707A0">
        <w:t>8</w:t>
      </w:r>
      <w:r w:rsidR="0056448A" w:rsidRPr="00103C13">
        <w:t xml:space="preserve"> zmienioną decyzj</w:t>
      </w:r>
      <w:r w:rsidR="00113E9E" w:rsidRPr="00103C13">
        <w:t>ami</w:t>
      </w:r>
      <w:r w:rsidR="0056448A" w:rsidRPr="00103C13">
        <w:t xml:space="preserve"> z dnia</w:t>
      </w:r>
      <w:r w:rsidR="00666BF8">
        <w:t>:</w:t>
      </w:r>
      <w:r w:rsidR="0056448A" w:rsidRPr="00103C13">
        <w:t xml:space="preserve"> </w:t>
      </w:r>
      <w:r w:rsidR="002707A0">
        <w:t>04</w:t>
      </w:r>
      <w:r w:rsidR="00666BF8">
        <w:t>.</w:t>
      </w:r>
      <w:r w:rsidR="002707A0">
        <w:t>12</w:t>
      </w:r>
      <w:r w:rsidR="00666BF8">
        <w:t>.20</w:t>
      </w:r>
      <w:r w:rsidR="002707A0">
        <w:t>14</w:t>
      </w:r>
      <w:r w:rsidR="00666BF8">
        <w:t xml:space="preserve"> </w:t>
      </w:r>
      <w:r w:rsidR="0056448A" w:rsidRPr="00103C13">
        <w:t xml:space="preserve">r., znak: </w:t>
      </w:r>
      <w:r w:rsidR="002707A0" w:rsidRPr="00103C13">
        <w:t>ZRO.7645-</w:t>
      </w:r>
      <w:r w:rsidR="002707A0">
        <w:t>1</w:t>
      </w:r>
      <w:r w:rsidR="002707A0" w:rsidRPr="00103C13">
        <w:t>zn/</w:t>
      </w:r>
      <w:r w:rsidR="002707A0">
        <w:t>1</w:t>
      </w:r>
      <w:r w:rsidR="002707A0" w:rsidRPr="00103C13">
        <w:t>/0</w:t>
      </w:r>
      <w:r w:rsidR="002707A0">
        <w:t>8</w:t>
      </w:r>
      <w:r w:rsidR="00666BF8">
        <w:t>,</w:t>
      </w:r>
      <w:r w:rsidR="0056448A" w:rsidRPr="00103C13">
        <w:t xml:space="preserve"> </w:t>
      </w:r>
      <w:r w:rsidR="0064536D">
        <w:t xml:space="preserve">                </w:t>
      </w:r>
      <w:r w:rsidR="0056448A" w:rsidRPr="00103C13">
        <w:t xml:space="preserve">z dnia </w:t>
      </w:r>
      <w:r w:rsidR="002707A0">
        <w:t>09</w:t>
      </w:r>
      <w:r w:rsidR="0056448A" w:rsidRPr="00103C13">
        <w:t>.</w:t>
      </w:r>
      <w:r w:rsidR="00666BF8">
        <w:t>0</w:t>
      </w:r>
      <w:r w:rsidR="002707A0">
        <w:t>7</w:t>
      </w:r>
      <w:r w:rsidR="0056448A" w:rsidRPr="00103C13">
        <w:t>.201</w:t>
      </w:r>
      <w:r w:rsidR="002707A0">
        <w:t>8</w:t>
      </w:r>
      <w:r w:rsidR="00666BF8">
        <w:t xml:space="preserve"> </w:t>
      </w:r>
      <w:r w:rsidR="0056448A" w:rsidRPr="00103C13">
        <w:t>r., znak: ZRO.</w:t>
      </w:r>
      <w:r w:rsidR="002707A0">
        <w:t>6222.5.2018</w:t>
      </w:r>
      <w:r w:rsidR="00666BF8">
        <w:t>, z dnia 0</w:t>
      </w:r>
      <w:r w:rsidR="002707A0">
        <w:t>8</w:t>
      </w:r>
      <w:r w:rsidR="00666BF8">
        <w:t>.</w:t>
      </w:r>
      <w:r w:rsidR="002707A0">
        <w:t>07</w:t>
      </w:r>
      <w:r w:rsidR="00666BF8">
        <w:t>.20</w:t>
      </w:r>
      <w:r w:rsidR="002707A0">
        <w:t>22</w:t>
      </w:r>
      <w:r w:rsidR="00666BF8">
        <w:t xml:space="preserve"> r., znak:</w:t>
      </w:r>
      <w:r w:rsidR="00666BF8" w:rsidRPr="00666BF8">
        <w:t xml:space="preserve"> </w:t>
      </w:r>
      <w:r w:rsidR="00666BF8" w:rsidRPr="00103C13">
        <w:t>ZRO.</w:t>
      </w:r>
      <w:r w:rsidR="00180032">
        <w:t xml:space="preserve">6222.25.2021 </w:t>
      </w:r>
      <w:r w:rsidR="0056448A" w:rsidRPr="00103C13">
        <w:t xml:space="preserve">udzielającą Ceramice Paradyż </w:t>
      </w:r>
      <w:r w:rsidR="00666BF8">
        <w:t>S</w:t>
      </w:r>
      <w:r w:rsidR="0056448A" w:rsidRPr="00103C13">
        <w:t xml:space="preserve">p. z o.o. w Opocznie ul. Piotrkowska 61 </w:t>
      </w:r>
      <w:r w:rsidR="00180032">
        <w:t xml:space="preserve">/NIP 768 16 62 555, REGON 592184659/ </w:t>
      </w:r>
      <w:r w:rsidR="0056448A" w:rsidRPr="00103C13">
        <w:t xml:space="preserve">pozwolenia  zintegrowanego na </w:t>
      </w:r>
      <w:r w:rsidR="00180032">
        <w:t>eksploatację</w:t>
      </w:r>
      <w:r w:rsidR="0056448A" w:rsidRPr="00103C13">
        <w:t xml:space="preserve"> instalacji do produkcji wyrobów ceramicznych</w:t>
      </w:r>
      <w:r w:rsidR="00414D07" w:rsidRPr="00103C13">
        <w:t xml:space="preserve"> </w:t>
      </w:r>
      <w:r w:rsidR="00666BF8">
        <w:t xml:space="preserve">za pomocą wypalania </w:t>
      </w:r>
      <w:r w:rsidR="00180032">
        <w:t xml:space="preserve">o zdolności produkcyjnej ponad 75 ton na dobę </w:t>
      </w:r>
      <w:r w:rsidR="00414D07" w:rsidRPr="00103C13">
        <w:t xml:space="preserve">w Zakładzie </w:t>
      </w:r>
      <w:r w:rsidR="00666BF8">
        <w:t>P</w:t>
      </w:r>
      <w:r w:rsidR="00180032">
        <w:t>aradyż zlokalizowanym</w:t>
      </w:r>
      <w:r w:rsidR="00180032" w:rsidRPr="00180032">
        <w:t xml:space="preserve"> </w:t>
      </w:r>
      <w:r w:rsidR="00180032">
        <w:t>w Tomaszowie Maz.</w:t>
      </w:r>
      <w:r w:rsidR="00666BF8">
        <w:t xml:space="preserve"> przy ul. Milenijnej 2</w:t>
      </w:r>
      <w:r w:rsidR="00180032">
        <w:t>7/35</w:t>
      </w:r>
      <w:r w:rsidR="00666BF8">
        <w:t xml:space="preserve">, w </w:t>
      </w:r>
      <w:r w:rsidR="0056448A" w:rsidRPr="00103C13">
        <w:t>następujący sposób:</w:t>
      </w:r>
    </w:p>
    <w:p w14:paraId="53971B12" w14:textId="77777777" w:rsidR="00B0710C" w:rsidRPr="00103C13" w:rsidRDefault="00B0710C" w:rsidP="0064536D">
      <w:pPr>
        <w:pStyle w:val="NormalnyWeb"/>
        <w:spacing w:before="0" w:beforeAutospacing="0" w:after="0"/>
        <w:jc w:val="both"/>
      </w:pPr>
    </w:p>
    <w:p w14:paraId="37866201" w14:textId="4911292A" w:rsidR="00EE5491" w:rsidRDefault="00146858" w:rsidP="0064536D">
      <w:pPr>
        <w:pStyle w:val="NormalnyWeb"/>
        <w:numPr>
          <w:ilvl w:val="0"/>
          <w:numId w:val="8"/>
        </w:numPr>
        <w:spacing w:before="0" w:beforeAutospacing="0" w:after="0"/>
        <w:ind w:left="284" w:hanging="284"/>
        <w:jc w:val="both"/>
      </w:pPr>
      <w:r w:rsidRPr="00212593">
        <w:t xml:space="preserve">W </w:t>
      </w:r>
      <w:r w:rsidR="0086192A" w:rsidRPr="00212593">
        <w:t xml:space="preserve"> </w:t>
      </w:r>
      <w:r w:rsidR="00666BF8">
        <w:t>p</w:t>
      </w:r>
      <w:r w:rsidR="00C06AFD" w:rsidRPr="00212593">
        <w:t>unk</w:t>
      </w:r>
      <w:r w:rsidRPr="00212593">
        <w:t>cie</w:t>
      </w:r>
      <w:r w:rsidR="00C06AFD" w:rsidRPr="00212593">
        <w:t xml:space="preserve"> I</w:t>
      </w:r>
      <w:r w:rsidR="004E436E">
        <w:t>II</w:t>
      </w:r>
      <w:r w:rsidR="00C06AFD" w:rsidRPr="00212593">
        <w:t>.</w:t>
      </w:r>
      <w:r w:rsidRPr="00212593">
        <w:t xml:space="preserve"> </w:t>
      </w:r>
      <w:proofErr w:type="spellStart"/>
      <w:r w:rsidR="00676441">
        <w:t>pod</w:t>
      </w:r>
      <w:r w:rsidRPr="00212593">
        <w:t>p</w:t>
      </w:r>
      <w:r w:rsidR="00212593" w:rsidRPr="00212593">
        <w:t>odpunkt</w:t>
      </w:r>
      <w:proofErr w:type="spellEnd"/>
      <w:r w:rsidR="00212593" w:rsidRPr="00212593">
        <w:t xml:space="preserve"> </w:t>
      </w:r>
      <w:r w:rsidR="00BD4C99">
        <w:t>2</w:t>
      </w:r>
      <w:r w:rsidR="007630A2" w:rsidRPr="00212593">
        <w:t xml:space="preserve"> </w:t>
      </w:r>
      <w:r w:rsidR="00C06AFD" w:rsidRPr="00212593">
        <w:t>otrzymuj</w:t>
      </w:r>
      <w:r w:rsidR="00212593" w:rsidRPr="00212593">
        <w:t>e</w:t>
      </w:r>
      <w:r w:rsidR="00C06AFD" w:rsidRPr="00212593">
        <w:t xml:space="preserve"> brzmienie:</w:t>
      </w:r>
      <w:bookmarkStart w:id="0" w:name="_Hlk78794792"/>
    </w:p>
    <w:p w14:paraId="3E1A07A5" w14:textId="75BE7B1E" w:rsidR="00BD4C99" w:rsidRDefault="00BD4C99" w:rsidP="0064536D">
      <w:pPr>
        <w:pStyle w:val="NormalnyWeb"/>
        <w:spacing w:before="0" w:beforeAutospacing="0" w:after="0"/>
        <w:ind w:left="284"/>
        <w:jc w:val="both"/>
      </w:pPr>
      <w:r>
        <w:t>„</w:t>
      </w:r>
      <w:r w:rsidR="000866FA">
        <w:t>W</w:t>
      </w:r>
      <w:r>
        <w:t xml:space="preserve"> skład instalacji do produkcji wyrobów ceramicznych za pomocą wypalania </w:t>
      </w:r>
      <w:r w:rsidRPr="00103C13">
        <w:t xml:space="preserve">w Zakładzie </w:t>
      </w:r>
      <w:r>
        <w:t>Paradyż zlokalizowanym</w:t>
      </w:r>
      <w:r w:rsidRPr="00180032">
        <w:t xml:space="preserve"> </w:t>
      </w:r>
      <w:r>
        <w:t>w Tomaszowie Maz. przy ul. Milenijnej 27/35 wchodzą:</w:t>
      </w:r>
    </w:p>
    <w:p w14:paraId="06C2F04F" w14:textId="209639E2" w:rsidR="00BD4C99" w:rsidRPr="00BD4C99" w:rsidRDefault="00BD4C99" w:rsidP="0064536D">
      <w:pPr>
        <w:pStyle w:val="X-punkty1"/>
        <w:numPr>
          <w:ilvl w:val="0"/>
          <w:numId w:val="22"/>
        </w:numPr>
        <w:spacing w:before="0" w:after="0"/>
        <w:rPr>
          <w:rFonts w:ascii="Times New Roman" w:hAnsi="Times New Roman" w:cs="Times New Roman"/>
        </w:rPr>
      </w:pPr>
      <w:r>
        <w:rPr>
          <w:rFonts w:ascii="Times New Roman" w:hAnsi="Times New Roman" w:cs="Times New Roman"/>
        </w:rPr>
        <w:t>p</w:t>
      </w:r>
      <w:r w:rsidRPr="00BD4C99">
        <w:rPr>
          <w:rFonts w:ascii="Times New Roman" w:hAnsi="Times New Roman" w:cs="Times New Roman"/>
        </w:rPr>
        <w:t>iec rolkowy nr 1;</w:t>
      </w:r>
    </w:p>
    <w:p w14:paraId="7F89BE25" w14:textId="6AE8DE6F" w:rsidR="00BD4C99" w:rsidRPr="00BD4C99" w:rsidRDefault="00BD4C99" w:rsidP="0064536D">
      <w:pPr>
        <w:pStyle w:val="X-punkty1"/>
        <w:numPr>
          <w:ilvl w:val="0"/>
          <w:numId w:val="22"/>
        </w:numPr>
        <w:spacing w:before="0" w:after="0"/>
        <w:rPr>
          <w:rFonts w:ascii="Times New Roman" w:hAnsi="Times New Roman" w:cs="Times New Roman"/>
        </w:rPr>
      </w:pPr>
      <w:r>
        <w:rPr>
          <w:rFonts w:ascii="Times New Roman" w:hAnsi="Times New Roman" w:cs="Times New Roman"/>
        </w:rPr>
        <w:t>s</w:t>
      </w:r>
      <w:r w:rsidRPr="00BD4C99">
        <w:rPr>
          <w:rFonts w:ascii="Times New Roman" w:hAnsi="Times New Roman" w:cs="Times New Roman"/>
        </w:rPr>
        <w:t>uszarnia pozioma płytek nr 1</w:t>
      </w:r>
    </w:p>
    <w:p w14:paraId="4491DF7C" w14:textId="08673E53" w:rsidR="00BD4C99" w:rsidRPr="00F6401B" w:rsidRDefault="00BD4C99" w:rsidP="0064536D">
      <w:pPr>
        <w:pStyle w:val="X-punkty1"/>
        <w:numPr>
          <w:ilvl w:val="0"/>
          <w:numId w:val="22"/>
        </w:numPr>
        <w:spacing w:before="0" w:after="0"/>
        <w:rPr>
          <w:rFonts w:ascii="Times New Roman" w:hAnsi="Times New Roman" w:cs="Times New Roman"/>
        </w:rPr>
      </w:pPr>
      <w:r>
        <w:rPr>
          <w:rFonts w:ascii="Times New Roman" w:hAnsi="Times New Roman" w:cs="Times New Roman"/>
        </w:rPr>
        <w:t>p</w:t>
      </w:r>
      <w:r w:rsidRPr="00BD4C99">
        <w:rPr>
          <w:rFonts w:ascii="Times New Roman" w:hAnsi="Times New Roman" w:cs="Times New Roman"/>
        </w:rPr>
        <w:t>iec rolkowy nr 2;</w:t>
      </w:r>
    </w:p>
    <w:p w14:paraId="2B378119" w14:textId="79EF5886" w:rsidR="00BD4C99" w:rsidRPr="00BD4C99" w:rsidRDefault="00BD4C99" w:rsidP="0064536D">
      <w:pPr>
        <w:pStyle w:val="X-punkty1"/>
        <w:numPr>
          <w:ilvl w:val="0"/>
          <w:numId w:val="22"/>
        </w:numPr>
        <w:spacing w:before="0" w:after="0"/>
        <w:rPr>
          <w:rFonts w:ascii="Times New Roman" w:hAnsi="Times New Roman" w:cs="Times New Roman"/>
        </w:rPr>
      </w:pPr>
      <w:r>
        <w:rPr>
          <w:rFonts w:ascii="Times New Roman" w:hAnsi="Times New Roman" w:cs="Times New Roman"/>
        </w:rPr>
        <w:t>s</w:t>
      </w:r>
      <w:r w:rsidRPr="00BD4C99">
        <w:rPr>
          <w:rFonts w:ascii="Times New Roman" w:hAnsi="Times New Roman" w:cs="Times New Roman"/>
        </w:rPr>
        <w:t>uszarnia rozpyłowa;</w:t>
      </w:r>
    </w:p>
    <w:p w14:paraId="0B6068E3" w14:textId="74DEB093" w:rsidR="00BD4C99" w:rsidRPr="00BD4C99" w:rsidRDefault="00BD4C99" w:rsidP="0064536D">
      <w:pPr>
        <w:pStyle w:val="X-punkty1"/>
        <w:numPr>
          <w:ilvl w:val="0"/>
          <w:numId w:val="22"/>
        </w:numPr>
        <w:spacing w:before="0" w:after="0"/>
        <w:rPr>
          <w:rFonts w:ascii="Times New Roman" w:hAnsi="Times New Roman" w:cs="Times New Roman"/>
        </w:rPr>
      </w:pPr>
      <w:r>
        <w:rPr>
          <w:rFonts w:ascii="Times New Roman" w:hAnsi="Times New Roman" w:cs="Times New Roman"/>
        </w:rPr>
        <w:t>s</w:t>
      </w:r>
      <w:r w:rsidRPr="00BD4C99">
        <w:rPr>
          <w:rFonts w:ascii="Times New Roman" w:hAnsi="Times New Roman" w:cs="Times New Roman"/>
        </w:rPr>
        <w:t>uszarnia wielopoziomowa;</w:t>
      </w:r>
    </w:p>
    <w:p w14:paraId="0CA486EA" w14:textId="22D85C44" w:rsidR="00BD4C99" w:rsidRPr="00BD4C99" w:rsidRDefault="00BD4C99" w:rsidP="0064536D">
      <w:pPr>
        <w:pStyle w:val="X-punkty1"/>
        <w:numPr>
          <w:ilvl w:val="0"/>
          <w:numId w:val="22"/>
        </w:numPr>
        <w:spacing w:before="0" w:after="0"/>
        <w:rPr>
          <w:rFonts w:ascii="Times New Roman" w:hAnsi="Times New Roman" w:cs="Times New Roman"/>
        </w:rPr>
      </w:pPr>
      <w:r>
        <w:rPr>
          <w:rFonts w:ascii="Times New Roman" w:hAnsi="Times New Roman" w:cs="Times New Roman"/>
        </w:rPr>
        <w:t>s</w:t>
      </w:r>
      <w:r w:rsidRPr="00BD4C99">
        <w:rPr>
          <w:rFonts w:ascii="Times New Roman" w:hAnsi="Times New Roman" w:cs="Times New Roman"/>
        </w:rPr>
        <w:t>uszarnia pionowa płytek nr 2;</w:t>
      </w:r>
    </w:p>
    <w:p w14:paraId="1ED86633" w14:textId="188F3244" w:rsidR="00BD4C99" w:rsidRPr="00BD4C99" w:rsidRDefault="00BD4C99" w:rsidP="0064536D">
      <w:pPr>
        <w:pStyle w:val="X-punkty1"/>
        <w:numPr>
          <w:ilvl w:val="0"/>
          <w:numId w:val="22"/>
        </w:numPr>
        <w:spacing w:before="0" w:after="0"/>
        <w:rPr>
          <w:rFonts w:ascii="Times New Roman" w:hAnsi="Times New Roman" w:cs="Times New Roman"/>
        </w:rPr>
      </w:pPr>
      <w:r>
        <w:rPr>
          <w:rFonts w:ascii="Times New Roman" w:hAnsi="Times New Roman" w:cs="Times New Roman"/>
        </w:rPr>
        <w:t>s</w:t>
      </w:r>
      <w:r w:rsidRPr="00BD4C99">
        <w:rPr>
          <w:rFonts w:ascii="Times New Roman" w:hAnsi="Times New Roman" w:cs="Times New Roman"/>
        </w:rPr>
        <w:t>uszarnia pionowa płytek nr 3;</w:t>
      </w:r>
    </w:p>
    <w:p w14:paraId="6ED565ED" w14:textId="2A96FE37" w:rsidR="00BD4C99" w:rsidRPr="00BD4C99" w:rsidRDefault="00BD4C99" w:rsidP="0064536D">
      <w:pPr>
        <w:pStyle w:val="X-punkty1"/>
        <w:numPr>
          <w:ilvl w:val="0"/>
          <w:numId w:val="22"/>
        </w:numPr>
        <w:spacing w:before="0" w:after="0"/>
        <w:rPr>
          <w:rFonts w:ascii="Times New Roman" w:hAnsi="Times New Roman" w:cs="Times New Roman"/>
        </w:rPr>
      </w:pPr>
      <w:r>
        <w:rPr>
          <w:rFonts w:ascii="Times New Roman" w:hAnsi="Times New Roman" w:cs="Times New Roman"/>
        </w:rPr>
        <w:t>s</w:t>
      </w:r>
      <w:r w:rsidRPr="00BD4C99">
        <w:rPr>
          <w:rFonts w:ascii="Times New Roman" w:hAnsi="Times New Roman" w:cs="Times New Roman"/>
        </w:rPr>
        <w:t>uszarnia pionowa płytek nr 4;</w:t>
      </w:r>
    </w:p>
    <w:p w14:paraId="0BB4262B" w14:textId="7D3F4AE2" w:rsidR="00BD4C99" w:rsidRPr="00BD4C99" w:rsidRDefault="00BD4C99" w:rsidP="0064536D">
      <w:pPr>
        <w:pStyle w:val="X-punkty1"/>
        <w:numPr>
          <w:ilvl w:val="0"/>
          <w:numId w:val="22"/>
        </w:numPr>
        <w:spacing w:before="0" w:after="0"/>
        <w:rPr>
          <w:rFonts w:ascii="Times New Roman" w:hAnsi="Times New Roman" w:cs="Times New Roman"/>
        </w:rPr>
      </w:pPr>
      <w:r>
        <w:rPr>
          <w:rFonts w:ascii="Times New Roman" w:hAnsi="Times New Roman" w:cs="Times New Roman"/>
        </w:rPr>
        <w:t>s</w:t>
      </w:r>
      <w:r w:rsidRPr="00BD4C99">
        <w:rPr>
          <w:rFonts w:ascii="Times New Roman" w:hAnsi="Times New Roman" w:cs="Times New Roman"/>
        </w:rPr>
        <w:t>uszarnia pionowa płytek nr 5;</w:t>
      </w:r>
    </w:p>
    <w:p w14:paraId="379BE58F" w14:textId="359D0B23" w:rsidR="00BD4C99" w:rsidRPr="00BD4C99" w:rsidRDefault="00BD4C99" w:rsidP="0064536D">
      <w:pPr>
        <w:pStyle w:val="X-punkty1"/>
        <w:numPr>
          <w:ilvl w:val="0"/>
          <w:numId w:val="22"/>
        </w:numPr>
        <w:spacing w:before="0" w:after="0"/>
        <w:rPr>
          <w:rFonts w:ascii="Times New Roman" w:hAnsi="Times New Roman" w:cs="Times New Roman"/>
          <w:color w:val="auto"/>
        </w:rPr>
      </w:pPr>
      <w:r>
        <w:rPr>
          <w:rFonts w:ascii="Times New Roman" w:hAnsi="Times New Roman" w:cs="Times New Roman"/>
          <w:color w:val="auto"/>
        </w:rPr>
        <w:t>s</w:t>
      </w:r>
      <w:r w:rsidRPr="00BD4C99">
        <w:rPr>
          <w:rFonts w:ascii="Times New Roman" w:hAnsi="Times New Roman" w:cs="Times New Roman"/>
          <w:color w:val="auto"/>
        </w:rPr>
        <w:t>uszarnia płytek linii cięcia nr 1;</w:t>
      </w:r>
    </w:p>
    <w:p w14:paraId="72C27078" w14:textId="5CE87735" w:rsidR="00BD4C99" w:rsidRPr="00BD4C99" w:rsidRDefault="00BD4C99" w:rsidP="0064536D">
      <w:pPr>
        <w:pStyle w:val="X-punkty1"/>
        <w:numPr>
          <w:ilvl w:val="0"/>
          <w:numId w:val="22"/>
        </w:numPr>
        <w:spacing w:before="0" w:after="0"/>
        <w:rPr>
          <w:rFonts w:ascii="Times New Roman" w:hAnsi="Times New Roman" w:cs="Times New Roman"/>
          <w:color w:val="auto"/>
        </w:rPr>
      </w:pPr>
      <w:r>
        <w:rPr>
          <w:rFonts w:ascii="Times New Roman" w:hAnsi="Times New Roman" w:cs="Times New Roman"/>
          <w:color w:val="auto"/>
        </w:rPr>
        <w:t>s</w:t>
      </w:r>
      <w:r w:rsidRPr="00BD4C99">
        <w:rPr>
          <w:rFonts w:ascii="Times New Roman" w:hAnsi="Times New Roman" w:cs="Times New Roman"/>
          <w:color w:val="auto"/>
        </w:rPr>
        <w:t>uszarnia płytek linii cięcia nr 2;</w:t>
      </w:r>
    </w:p>
    <w:p w14:paraId="2861ABCC" w14:textId="62CD3C24" w:rsidR="00BD4C99" w:rsidRPr="00BD4C99" w:rsidRDefault="00BD4C99" w:rsidP="0064536D">
      <w:pPr>
        <w:pStyle w:val="X-punkty1"/>
        <w:numPr>
          <w:ilvl w:val="0"/>
          <w:numId w:val="22"/>
        </w:numPr>
        <w:spacing w:before="0" w:after="0"/>
        <w:rPr>
          <w:rFonts w:ascii="Times New Roman" w:hAnsi="Times New Roman" w:cs="Times New Roman"/>
        </w:rPr>
      </w:pPr>
      <w:r>
        <w:rPr>
          <w:rFonts w:ascii="Times New Roman" w:hAnsi="Times New Roman" w:cs="Times New Roman"/>
        </w:rPr>
        <w:t>o</w:t>
      </w:r>
      <w:r w:rsidRPr="00BD4C99">
        <w:rPr>
          <w:rFonts w:ascii="Times New Roman" w:hAnsi="Times New Roman" w:cs="Times New Roman"/>
        </w:rPr>
        <w:t>dpylanie pras;</w:t>
      </w:r>
    </w:p>
    <w:p w14:paraId="460882DB" w14:textId="030D0431" w:rsidR="00BD4C99" w:rsidRPr="00BD4C99" w:rsidRDefault="00BD4C99" w:rsidP="0064536D">
      <w:pPr>
        <w:pStyle w:val="X-punkty1"/>
        <w:numPr>
          <w:ilvl w:val="0"/>
          <w:numId w:val="22"/>
        </w:numPr>
        <w:spacing w:before="0" w:after="0"/>
        <w:rPr>
          <w:rFonts w:ascii="Times New Roman" w:hAnsi="Times New Roman" w:cs="Times New Roman"/>
        </w:rPr>
      </w:pPr>
      <w:r>
        <w:rPr>
          <w:rFonts w:ascii="Times New Roman" w:hAnsi="Times New Roman" w:cs="Times New Roman"/>
        </w:rPr>
        <w:t>o</w:t>
      </w:r>
      <w:r w:rsidRPr="00BD4C99">
        <w:rPr>
          <w:rFonts w:ascii="Times New Roman" w:hAnsi="Times New Roman" w:cs="Times New Roman"/>
        </w:rPr>
        <w:t>dpylanie ciągu technologicznego;</w:t>
      </w:r>
    </w:p>
    <w:p w14:paraId="61C4CB3A" w14:textId="7BCEA02F" w:rsidR="00BD4C99" w:rsidRDefault="00BD4C99" w:rsidP="0064536D">
      <w:pPr>
        <w:pStyle w:val="X-punkty1"/>
        <w:numPr>
          <w:ilvl w:val="0"/>
          <w:numId w:val="22"/>
        </w:numPr>
        <w:spacing w:before="0" w:after="0"/>
        <w:rPr>
          <w:rFonts w:ascii="Times New Roman" w:hAnsi="Times New Roman" w:cs="Times New Roman"/>
        </w:rPr>
      </w:pPr>
      <w:r>
        <w:rPr>
          <w:rFonts w:ascii="Times New Roman" w:hAnsi="Times New Roman" w:cs="Times New Roman"/>
        </w:rPr>
        <w:t>o</w:t>
      </w:r>
      <w:r w:rsidRPr="00BD4C99">
        <w:rPr>
          <w:rFonts w:ascii="Times New Roman" w:hAnsi="Times New Roman" w:cs="Times New Roman"/>
        </w:rPr>
        <w:t xml:space="preserve">dpylanie </w:t>
      </w:r>
      <w:proofErr w:type="spellStart"/>
      <w:r w:rsidRPr="00BD4C99">
        <w:rPr>
          <w:rFonts w:ascii="Times New Roman" w:hAnsi="Times New Roman" w:cs="Times New Roman"/>
        </w:rPr>
        <w:t>przerobowni</w:t>
      </w:r>
      <w:proofErr w:type="spellEnd"/>
      <w:r w:rsidRPr="00BD4C99">
        <w:rPr>
          <w:rFonts w:ascii="Times New Roman" w:hAnsi="Times New Roman" w:cs="Times New Roman"/>
        </w:rPr>
        <w:t>.”</w:t>
      </w:r>
    </w:p>
    <w:p w14:paraId="40E42775" w14:textId="77777777" w:rsidR="00F6401B" w:rsidRPr="00BD4C99" w:rsidRDefault="00F6401B" w:rsidP="0064536D">
      <w:pPr>
        <w:pStyle w:val="X-punkty1"/>
        <w:spacing w:before="0" w:after="0"/>
        <w:ind w:left="720"/>
        <w:rPr>
          <w:rFonts w:ascii="Times New Roman" w:hAnsi="Times New Roman" w:cs="Times New Roman"/>
        </w:rPr>
      </w:pPr>
    </w:p>
    <w:p w14:paraId="3D35D5C4" w14:textId="7D2CEAD1" w:rsidR="00BD4C99" w:rsidRPr="00212593" w:rsidRDefault="00BD4C99" w:rsidP="0064536D">
      <w:pPr>
        <w:pStyle w:val="NormalnyWeb"/>
        <w:numPr>
          <w:ilvl w:val="0"/>
          <w:numId w:val="8"/>
        </w:numPr>
        <w:spacing w:before="0" w:beforeAutospacing="0" w:after="0"/>
        <w:ind w:left="284" w:hanging="284"/>
        <w:jc w:val="both"/>
      </w:pPr>
      <w:r w:rsidRPr="00212593">
        <w:t xml:space="preserve">W  </w:t>
      </w:r>
      <w:r>
        <w:t>p</w:t>
      </w:r>
      <w:r w:rsidRPr="00212593">
        <w:t>unkcie I</w:t>
      </w:r>
      <w:r>
        <w:t>II</w:t>
      </w:r>
      <w:r w:rsidRPr="00212593">
        <w:t xml:space="preserve">. </w:t>
      </w:r>
      <w:proofErr w:type="spellStart"/>
      <w:r w:rsidR="00676441">
        <w:t>pod</w:t>
      </w:r>
      <w:r w:rsidRPr="00212593">
        <w:t>podpunkt</w:t>
      </w:r>
      <w:proofErr w:type="spellEnd"/>
      <w:r w:rsidRPr="00212593">
        <w:t xml:space="preserve"> </w:t>
      </w:r>
      <w:r>
        <w:t>3</w:t>
      </w:r>
      <w:r w:rsidRPr="00212593">
        <w:t>. otrzymuje brzmienie:</w:t>
      </w:r>
    </w:p>
    <w:p w14:paraId="72AAAA4F" w14:textId="16FFB8B7" w:rsidR="00BD4C99" w:rsidRPr="000F3564" w:rsidRDefault="00BD4C99" w:rsidP="0064536D">
      <w:pPr>
        <w:jc w:val="both"/>
      </w:pPr>
      <w:r>
        <w:t>„</w:t>
      </w:r>
      <w:r w:rsidRPr="000F3564">
        <w:t xml:space="preserve">Ustala się bilans masowy zgodny </w:t>
      </w:r>
      <w:r w:rsidR="0072397E">
        <w:t>z tabelą 9 w</w:t>
      </w:r>
      <w:r w:rsidRPr="000F3564">
        <w:t xml:space="preserve"> punk</w:t>
      </w:r>
      <w:r w:rsidR="0072397E">
        <w:t>cie</w:t>
      </w:r>
      <w:r w:rsidRPr="000F3564">
        <w:t xml:space="preserve"> II.4.2. wniosku z dnia 14.08.2024 r. </w:t>
      </w:r>
    </w:p>
    <w:p w14:paraId="18549515" w14:textId="11775DBE" w:rsidR="00BD4C99" w:rsidRDefault="00BD4C99" w:rsidP="0064536D">
      <w:pPr>
        <w:jc w:val="both"/>
      </w:pPr>
      <w:r>
        <w:t xml:space="preserve">Powyższy bilans wyłączono z udostępniania danych na podstawie art. 20 ust. 2 pkt 2 Poś pismem </w:t>
      </w:r>
      <w:r w:rsidR="00F6401B">
        <w:t xml:space="preserve">                </w:t>
      </w:r>
      <w:r>
        <w:t>z dnia 02</w:t>
      </w:r>
      <w:r w:rsidRPr="00547812">
        <w:t>.0</w:t>
      </w:r>
      <w:r>
        <w:t>9</w:t>
      </w:r>
      <w:r w:rsidRPr="00547812">
        <w:t>.2024</w:t>
      </w:r>
      <w:r>
        <w:t xml:space="preserve"> </w:t>
      </w:r>
      <w:r w:rsidRPr="00547812">
        <w:t>r.</w:t>
      </w:r>
      <w:r>
        <w:t>, znak: ZRO.6222.25.2024.”</w:t>
      </w:r>
    </w:p>
    <w:p w14:paraId="58E4471A" w14:textId="2B53EEFB" w:rsidR="00BD4C99" w:rsidRDefault="00BD4C99" w:rsidP="0064536D">
      <w:pPr>
        <w:pStyle w:val="NormalnyWeb"/>
        <w:spacing w:before="0" w:beforeAutospacing="0" w:after="0"/>
        <w:ind w:left="284"/>
        <w:jc w:val="both"/>
      </w:pPr>
    </w:p>
    <w:p w14:paraId="6805EC75" w14:textId="3AF2138A" w:rsidR="00212593" w:rsidRPr="0064536D" w:rsidRDefault="00BD4C99" w:rsidP="0064536D">
      <w:pPr>
        <w:pStyle w:val="NormalnyWeb"/>
        <w:numPr>
          <w:ilvl w:val="0"/>
          <w:numId w:val="8"/>
        </w:numPr>
        <w:spacing w:before="0" w:beforeAutospacing="0" w:after="0"/>
        <w:ind w:left="284" w:hanging="284"/>
        <w:jc w:val="both"/>
      </w:pPr>
      <w:r w:rsidRPr="00212593">
        <w:t xml:space="preserve">W  </w:t>
      </w:r>
      <w:r>
        <w:t>p</w:t>
      </w:r>
      <w:r w:rsidRPr="00212593">
        <w:t>unkcie I</w:t>
      </w:r>
      <w:r>
        <w:t>II</w:t>
      </w:r>
      <w:r w:rsidRPr="00212593">
        <w:t xml:space="preserve">. </w:t>
      </w:r>
      <w:r w:rsidR="00676441">
        <w:t>w</w:t>
      </w:r>
      <w:r w:rsidR="00384204">
        <w:t xml:space="preserve"> </w:t>
      </w:r>
      <w:proofErr w:type="spellStart"/>
      <w:r w:rsidR="00676441">
        <w:t>pod</w:t>
      </w:r>
      <w:r w:rsidRPr="00212593">
        <w:t>podpunk</w:t>
      </w:r>
      <w:r w:rsidR="00384204">
        <w:t>cie</w:t>
      </w:r>
      <w:proofErr w:type="spellEnd"/>
      <w:r w:rsidRPr="00212593">
        <w:t xml:space="preserve"> </w:t>
      </w:r>
      <w:r>
        <w:t>6</w:t>
      </w:r>
      <w:r w:rsidRPr="00212593">
        <w:t xml:space="preserve">.1. </w:t>
      </w:r>
      <w:r w:rsidR="00384204">
        <w:t xml:space="preserve">Tabela 1 i Tabela 2 </w:t>
      </w:r>
      <w:r w:rsidRPr="00212593">
        <w:t>otrzymuj</w:t>
      </w:r>
      <w:r w:rsidR="00384204">
        <w:t>ą</w:t>
      </w:r>
      <w:r w:rsidRPr="00212593">
        <w:t xml:space="preserve"> brzmienie:</w:t>
      </w:r>
    </w:p>
    <w:p w14:paraId="22367E5D" w14:textId="7625985C" w:rsidR="00666BF8" w:rsidRPr="00666BF8" w:rsidRDefault="00666BF8" w:rsidP="00666BF8">
      <w:pPr>
        <w:tabs>
          <w:tab w:val="left" w:pos="4231"/>
        </w:tabs>
        <w:rPr>
          <w:rFonts w:eastAsia="Arial"/>
        </w:rPr>
        <w:sectPr w:rsidR="00666BF8" w:rsidRPr="00666BF8" w:rsidSect="00954797">
          <w:footerReference w:type="default" r:id="rId9"/>
          <w:footnotePr>
            <w:pos w:val="beneathText"/>
          </w:footnotePr>
          <w:pgSz w:w="11905" w:h="16837"/>
          <w:pgMar w:top="1134" w:right="1134" w:bottom="1134" w:left="1134" w:header="709" w:footer="709" w:gutter="0"/>
          <w:cols w:space="708"/>
        </w:sectPr>
      </w:pPr>
    </w:p>
    <w:p w14:paraId="282BA61A" w14:textId="3E12C8DD" w:rsidR="003E72CF" w:rsidRPr="00B66566" w:rsidRDefault="003E72CF" w:rsidP="00A16DDB">
      <w:pPr>
        <w:pStyle w:val="Legenda"/>
        <w:keepNext/>
        <w:rPr>
          <w:rFonts w:ascii="Times New Roman" w:hAnsi="Times New Roman" w:cs="Times New Roman"/>
          <w:b w:val="0"/>
          <w:bCs w:val="0"/>
        </w:rPr>
      </w:pPr>
      <w:r w:rsidRPr="00B66566">
        <w:rPr>
          <w:rFonts w:ascii="Times New Roman" w:hAnsi="Times New Roman" w:cs="Times New Roman"/>
          <w:b w:val="0"/>
          <w:bCs w:val="0"/>
          <w:color w:val="auto"/>
        </w:rPr>
        <w:lastRenderedPageBreak/>
        <w:t xml:space="preserve">Tabela </w:t>
      </w:r>
      <w:r w:rsidR="00384204" w:rsidRPr="00B66566">
        <w:rPr>
          <w:rFonts w:ascii="Times New Roman" w:hAnsi="Times New Roman" w:cs="Times New Roman"/>
          <w:b w:val="0"/>
          <w:bCs w:val="0"/>
          <w:color w:val="auto"/>
        </w:rPr>
        <w:t>1</w:t>
      </w:r>
      <w:r w:rsidRPr="00B66566">
        <w:rPr>
          <w:rFonts w:ascii="Times New Roman" w:hAnsi="Times New Roman" w:cs="Times New Roman"/>
          <w:b w:val="0"/>
          <w:bCs w:val="0"/>
          <w:color w:val="auto"/>
        </w:rPr>
        <w:t xml:space="preserve">. Dopuszczalne </w:t>
      </w:r>
      <w:r w:rsidR="00384204" w:rsidRPr="00B66566">
        <w:rPr>
          <w:rFonts w:ascii="Times New Roman" w:hAnsi="Times New Roman" w:cs="Times New Roman"/>
          <w:b w:val="0"/>
          <w:bCs w:val="0"/>
          <w:color w:val="auto"/>
        </w:rPr>
        <w:t xml:space="preserve">wielkości </w:t>
      </w:r>
      <w:r w:rsidR="002A6F14" w:rsidRPr="00B66566">
        <w:rPr>
          <w:rFonts w:ascii="Times New Roman" w:hAnsi="Times New Roman" w:cs="Times New Roman"/>
          <w:b w:val="0"/>
          <w:bCs w:val="0"/>
        </w:rPr>
        <w:t>emisj</w:t>
      </w:r>
      <w:r w:rsidR="00384204" w:rsidRPr="00B66566">
        <w:rPr>
          <w:rFonts w:ascii="Times New Roman" w:hAnsi="Times New Roman" w:cs="Times New Roman"/>
          <w:b w:val="0"/>
          <w:bCs w:val="0"/>
        </w:rPr>
        <w:t>i</w:t>
      </w:r>
      <w:r w:rsidR="002A6F14" w:rsidRPr="00B66566">
        <w:rPr>
          <w:rFonts w:ascii="Times New Roman" w:hAnsi="Times New Roman" w:cs="Times New Roman"/>
          <w:b w:val="0"/>
          <w:bCs w:val="0"/>
        </w:rPr>
        <w:t xml:space="preserve">  zanieczyszczeń wprowadzanych do powietrza z instalacji</w:t>
      </w:r>
      <w:r w:rsidR="00384204" w:rsidRPr="00B66566">
        <w:rPr>
          <w:rFonts w:ascii="Times New Roman" w:hAnsi="Times New Roman" w:cs="Times New Roman"/>
          <w:b w:val="0"/>
          <w:bCs w:val="0"/>
        </w:rPr>
        <w:t xml:space="preserve"> do produkcji wyrobów ceramicznych za pomocą wypalania w Zakładzie </w:t>
      </w:r>
      <w:r w:rsidR="00B458A4" w:rsidRPr="00B66566">
        <w:rPr>
          <w:rFonts w:ascii="Times New Roman" w:hAnsi="Times New Roman" w:cs="Times New Roman"/>
          <w:b w:val="0"/>
          <w:bCs w:val="0"/>
        </w:rPr>
        <w:t xml:space="preserve">                 </w:t>
      </w:r>
      <w:r w:rsidR="00384204" w:rsidRPr="00B66566">
        <w:rPr>
          <w:rFonts w:ascii="Times New Roman" w:hAnsi="Times New Roman" w:cs="Times New Roman"/>
          <w:b w:val="0"/>
          <w:bCs w:val="0"/>
        </w:rPr>
        <w:t>Paradyż w Tomaszowie Maz. przy ul. Milenijnej 27/35 oraz charakterystyka źródeł i miejsc emisji</w:t>
      </w:r>
    </w:p>
    <w:tbl>
      <w:tblPr>
        <w:tblpPr w:leftFromText="141" w:rightFromText="141" w:vertAnchor="text" w:tblpY="1"/>
        <w:tblOverlap w:val="never"/>
        <w:tblW w:w="139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2"/>
        <w:gridCol w:w="2551"/>
        <w:gridCol w:w="851"/>
        <w:gridCol w:w="1559"/>
        <w:gridCol w:w="1701"/>
        <w:gridCol w:w="1136"/>
        <w:gridCol w:w="708"/>
        <w:gridCol w:w="709"/>
        <w:gridCol w:w="567"/>
        <w:gridCol w:w="709"/>
        <w:gridCol w:w="2438"/>
      </w:tblGrid>
      <w:tr w:rsidR="00B67385" w:rsidRPr="003D35FB" w14:paraId="4BA8499F" w14:textId="77777777" w:rsidTr="00384204">
        <w:trPr>
          <w:cantSplit/>
          <w:trHeight w:val="276"/>
          <w:tblHeader/>
        </w:trPr>
        <w:tc>
          <w:tcPr>
            <w:tcW w:w="992" w:type="dxa"/>
            <w:vMerge w:val="restart"/>
            <w:shd w:val="clear" w:color="auto" w:fill="DAE9F7"/>
            <w:vAlign w:val="center"/>
          </w:tcPr>
          <w:p w14:paraId="2D871573" w14:textId="77777777" w:rsidR="00B67385" w:rsidRPr="003D35FB" w:rsidRDefault="00B67385" w:rsidP="00384204">
            <w:pPr>
              <w:pStyle w:val="X-Tabela-NAG-rodek9"/>
              <w:spacing w:before="30" w:after="30"/>
              <w:rPr>
                <w:rFonts w:ascii="Times New Roman" w:hAnsi="Times New Roman" w:cs="Times New Roman"/>
                <w:sz w:val="16"/>
                <w:szCs w:val="16"/>
              </w:rPr>
            </w:pPr>
            <w:r w:rsidRPr="003D35FB">
              <w:rPr>
                <w:rFonts w:ascii="Times New Roman" w:hAnsi="Times New Roman" w:cs="Times New Roman"/>
                <w:sz w:val="16"/>
                <w:szCs w:val="16"/>
              </w:rPr>
              <w:t>Emitor</w:t>
            </w:r>
          </w:p>
        </w:tc>
        <w:tc>
          <w:tcPr>
            <w:tcW w:w="2551" w:type="dxa"/>
            <w:vMerge w:val="restart"/>
            <w:shd w:val="clear" w:color="auto" w:fill="DAE9F7"/>
            <w:vAlign w:val="center"/>
          </w:tcPr>
          <w:p w14:paraId="324E9D5E" w14:textId="77777777" w:rsidR="00B67385" w:rsidRPr="003D35FB" w:rsidRDefault="00B67385" w:rsidP="00384204">
            <w:pPr>
              <w:pStyle w:val="X-Tabela-NAG-rodek9"/>
              <w:spacing w:before="30" w:after="30"/>
              <w:rPr>
                <w:rFonts w:ascii="Times New Roman" w:hAnsi="Times New Roman" w:cs="Times New Roman"/>
                <w:sz w:val="16"/>
                <w:szCs w:val="16"/>
              </w:rPr>
            </w:pPr>
            <w:r w:rsidRPr="003D35FB">
              <w:rPr>
                <w:rFonts w:ascii="Times New Roman" w:hAnsi="Times New Roman" w:cs="Times New Roman"/>
                <w:sz w:val="16"/>
                <w:szCs w:val="16"/>
              </w:rPr>
              <w:t>Źródło emisji</w:t>
            </w:r>
          </w:p>
        </w:tc>
        <w:tc>
          <w:tcPr>
            <w:tcW w:w="851" w:type="dxa"/>
            <w:vMerge w:val="restart"/>
            <w:shd w:val="clear" w:color="auto" w:fill="DAE9F7"/>
            <w:vAlign w:val="center"/>
          </w:tcPr>
          <w:p w14:paraId="0CF7E8A8" w14:textId="77777777" w:rsidR="00B67385" w:rsidRPr="003D35FB" w:rsidRDefault="00B67385" w:rsidP="00384204">
            <w:pPr>
              <w:pStyle w:val="X-Tabela-NAG-rodek9"/>
              <w:spacing w:before="30" w:after="30"/>
              <w:rPr>
                <w:rFonts w:ascii="Times New Roman" w:hAnsi="Times New Roman" w:cs="Times New Roman"/>
                <w:sz w:val="16"/>
                <w:szCs w:val="16"/>
              </w:rPr>
            </w:pPr>
            <w:r w:rsidRPr="003D35FB">
              <w:rPr>
                <w:rFonts w:ascii="Times New Roman" w:hAnsi="Times New Roman" w:cs="Times New Roman"/>
                <w:sz w:val="16"/>
                <w:szCs w:val="16"/>
              </w:rPr>
              <w:t>Czas emisji [h/rok]</w:t>
            </w:r>
          </w:p>
        </w:tc>
        <w:tc>
          <w:tcPr>
            <w:tcW w:w="1559" w:type="dxa"/>
            <w:vMerge w:val="restart"/>
            <w:shd w:val="clear" w:color="auto" w:fill="DAE9F7"/>
            <w:vAlign w:val="center"/>
          </w:tcPr>
          <w:p w14:paraId="1DA52FC7" w14:textId="77777777" w:rsidR="00B67385" w:rsidRPr="003D35FB" w:rsidRDefault="00B67385" w:rsidP="00384204">
            <w:pPr>
              <w:pStyle w:val="X-Tabela-NAG-rodek9"/>
              <w:spacing w:before="30" w:after="30"/>
              <w:rPr>
                <w:rFonts w:ascii="Times New Roman" w:hAnsi="Times New Roman" w:cs="Times New Roman"/>
                <w:sz w:val="16"/>
                <w:szCs w:val="16"/>
              </w:rPr>
            </w:pPr>
            <w:r w:rsidRPr="003D35FB">
              <w:rPr>
                <w:rFonts w:ascii="Times New Roman" w:hAnsi="Times New Roman" w:cs="Times New Roman"/>
                <w:sz w:val="16"/>
                <w:szCs w:val="16"/>
              </w:rPr>
              <w:t>Substancja</w:t>
            </w:r>
          </w:p>
        </w:tc>
        <w:tc>
          <w:tcPr>
            <w:tcW w:w="2837" w:type="dxa"/>
            <w:gridSpan w:val="2"/>
            <w:shd w:val="clear" w:color="auto" w:fill="DAE9F7"/>
            <w:vAlign w:val="center"/>
          </w:tcPr>
          <w:p w14:paraId="6526A85A" w14:textId="24B7EF6A" w:rsidR="00B67385" w:rsidRPr="003D35FB" w:rsidRDefault="00B67385" w:rsidP="00384204">
            <w:pPr>
              <w:pStyle w:val="X-Tabela-NAG-rodek9"/>
              <w:spacing w:before="30" w:after="30"/>
              <w:rPr>
                <w:rFonts w:ascii="Times New Roman" w:hAnsi="Times New Roman" w:cs="Times New Roman"/>
                <w:sz w:val="16"/>
                <w:szCs w:val="16"/>
              </w:rPr>
            </w:pPr>
            <w:r w:rsidRPr="003D35FB">
              <w:rPr>
                <w:rFonts w:ascii="Times New Roman" w:hAnsi="Times New Roman" w:cs="Times New Roman"/>
                <w:sz w:val="16"/>
                <w:szCs w:val="16"/>
              </w:rPr>
              <w:t>Emisja dopuszczalna (maksymalna)</w:t>
            </w:r>
            <w:r w:rsidRPr="003D35FB">
              <w:rPr>
                <w:rFonts w:ascii="Times New Roman" w:hAnsi="Times New Roman" w:cs="Times New Roman"/>
                <w:sz w:val="16"/>
                <w:szCs w:val="16"/>
                <w:vertAlign w:val="superscript"/>
              </w:rPr>
              <w:t xml:space="preserve"> </w:t>
            </w:r>
          </w:p>
        </w:tc>
        <w:tc>
          <w:tcPr>
            <w:tcW w:w="2693" w:type="dxa"/>
            <w:gridSpan w:val="4"/>
            <w:shd w:val="clear" w:color="auto" w:fill="DAE9F7"/>
            <w:vAlign w:val="center"/>
          </w:tcPr>
          <w:p w14:paraId="17157457" w14:textId="0AFDE064" w:rsidR="00B67385" w:rsidRPr="003D35FB" w:rsidRDefault="00B67385" w:rsidP="00384204">
            <w:pPr>
              <w:pStyle w:val="X-Tabela-NAG-rodek9"/>
              <w:spacing w:before="30" w:after="30"/>
              <w:rPr>
                <w:rFonts w:ascii="Times New Roman" w:hAnsi="Times New Roman" w:cs="Times New Roman"/>
                <w:sz w:val="16"/>
                <w:szCs w:val="16"/>
              </w:rPr>
            </w:pPr>
            <w:r w:rsidRPr="003D35FB">
              <w:rPr>
                <w:rFonts w:ascii="Times New Roman" w:hAnsi="Times New Roman" w:cs="Times New Roman"/>
                <w:sz w:val="16"/>
                <w:szCs w:val="16"/>
              </w:rPr>
              <w:t xml:space="preserve">Parametry emitora </w:t>
            </w:r>
            <w:r w:rsidR="003D35FB" w:rsidRPr="003D35FB">
              <w:rPr>
                <w:rFonts w:ascii="Times New Roman" w:hAnsi="Times New Roman" w:cs="Times New Roman"/>
                <w:sz w:val="16"/>
                <w:szCs w:val="16"/>
              </w:rPr>
              <w:t>*</w:t>
            </w:r>
          </w:p>
        </w:tc>
        <w:tc>
          <w:tcPr>
            <w:tcW w:w="2438" w:type="dxa"/>
            <w:vMerge w:val="restart"/>
            <w:shd w:val="clear" w:color="auto" w:fill="DAE9F7"/>
            <w:vAlign w:val="center"/>
          </w:tcPr>
          <w:p w14:paraId="2D1CF9CF" w14:textId="77777777" w:rsidR="00B67385" w:rsidRPr="003D35FB" w:rsidRDefault="00B67385" w:rsidP="00384204">
            <w:pPr>
              <w:pStyle w:val="X-Tabela-NAG-rodek9"/>
              <w:spacing w:before="30" w:after="30"/>
              <w:rPr>
                <w:rFonts w:ascii="Times New Roman" w:hAnsi="Times New Roman" w:cs="Times New Roman"/>
                <w:sz w:val="16"/>
                <w:szCs w:val="16"/>
              </w:rPr>
            </w:pPr>
            <w:r w:rsidRPr="003D35FB">
              <w:rPr>
                <w:rFonts w:ascii="Times New Roman" w:hAnsi="Times New Roman" w:cs="Times New Roman"/>
                <w:sz w:val="16"/>
                <w:szCs w:val="16"/>
              </w:rPr>
              <w:t xml:space="preserve">Typ i skuteczność urządzenia oczyszczającego strumień gazów </w:t>
            </w:r>
          </w:p>
        </w:tc>
      </w:tr>
      <w:tr w:rsidR="00B67385" w:rsidRPr="003D35FB" w14:paraId="1A573D47" w14:textId="77777777" w:rsidTr="00384204">
        <w:trPr>
          <w:cantSplit/>
          <w:trHeight w:val="138"/>
          <w:tblHeader/>
        </w:trPr>
        <w:tc>
          <w:tcPr>
            <w:tcW w:w="992" w:type="dxa"/>
            <w:vMerge/>
            <w:shd w:val="pct40" w:color="auto" w:fill="auto"/>
            <w:vAlign w:val="center"/>
          </w:tcPr>
          <w:p w14:paraId="121D4749" w14:textId="77777777" w:rsidR="00B67385" w:rsidRPr="003D35FB" w:rsidRDefault="00B67385" w:rsidP="00384204">
            <w:pPr>
              <w:pStyle w:val="X-Tabela-NAG-rodek9"/>
              <w:spacing w:before="30" w:after="30"/>
              <w:rPr>
                <w:rFonts w:ascii="Times New Roman" w:hAnsi="Times New Roman" w:cs="Times New Roman"/>
                <w:sz w:val="16"/>
                <w:szCs w:val="16"/>
              </w:rPr>
            </w:pPr>
          </w:p>
        </w:tc>
        <w:tc>
          <w:tcPr>
            <w:tcW w:w="2551" w:type="dxa"/>
            <w:vMerge/>
            <w:shd w:val="pct40" w:color="auto" w:fill="auto"/>
            <w:vAlign w:val="center"/>
          </w:tcPr>
          <w:p w14:paraId="08446BED" w14:textId="77777777" w:rsidR="00B67385" w:rsidRPr="003D35FB" w:rsidRDefault="00B67385" w:rsidP="00384204">
            <w:pPr>
              <w:pStyle w:val="X-Tabela-NAG-rodek9"/>
              <w:spacing w:before="30" w:after="30"/>
              <w:rPr>
                <w:rFonts w:ascii="Times New Roman" w:hAnsi="Times New Roman" w:cs="Times New Roman"/>
                <w:sz w:val="16"/>
                <w:szCs w:val="16"/>
              </w:rPr>
            </w:pPr>
          </w:p>
        </w:tc>
        <w:tc>
          <w:tcPr>
            <w:tcW w:w="851" w:type="dxa"/>
            <w:vMerge/>
            <w:shd w:val="pct40" w:color="auto" w:fill="auto"/>
            <w:vAlign w:val="center"/>
          </w:tcPr>
          <w:p w14:paraId="43ED239C" w14:textId="77777777" w:rsidR="00B67385" w:rsidRPr="003D35FB" w:rsidRDefault="00B67385" w:rsidP="00384204">
            <w:pPr>
              <w:pStyle w:val="X-Tabela-NAG-rodek9"/>
              <w:spacing w:before="30" w:after="30"/>
              <w:rPr>
                <w:rFonts w:ascii="Times New Roman" w:hAnsi="Times New Roman" w:cs="Times New Roman"/>
                <w:sz w:val="16"/>
                <w:szCs w:val="16"/>
              </w:rPr>
            </w:pPr>
          </w:p>
        </w:tc>
        <w:tc>
          <w:tcPr>
            <w:tcW w:w="1559" w:type="dxa"/>
            <w:vMerge/>
            <w:shd w:val="pct40" w:color="auto" w:fill="auto"/>
            <w:vAlign w:val="center"/>
          </w:tcPr>
          <w:p w14:paraId="7B7C0091" w14:textId="77777777" w:rsidR="00B67385" w:rsidRPr="003D35FB" w:rsidRDefault="00B67385" w:rsidP="00384204">
            <w:pPr>
              <w:pStyle w:val="X-Tabela-NAG-rodek9"/>
              <w:spacing w:before="30" w:after="30"/>
              <w:rPr>
                <w:rFonts w:ascii="Times New Roman" w:hAnsi="Times New Roman" w:cs="Times New Roman"/>
                <w:sz w:val="16"/>
                <w:szCs w:val="16"/>
              </w:rPr>
            </w:pPr>
          </w:p>
        </w:tc>
        <w:tc>
          <w:tcPr>
            <w:tcW w:w="1701" w:type="dxa"/>
            <w:vMerge w:val="restart"/>
            <w:shd w:val="clear" w:color="auto" w:fill="DAE9F7"/>
            <w:vAlign w:val="center"/>
          </w:tcPr>
          <w:p w14:paraId="5F2EC644" w14:textId="77777777" w:rsidR="00B67385" w:rsidRPr="003D35FB" w:rsidRDefault="00B67385" w:rsidP="00384204">
            <w:pPr>
              <w:pStyle w:val="X-Tabela-NAG-rodek9"/>
              <w:spacing w:before="30" w:after="30"/>
              <w:rPr>
                <w:rFonts w:ascii="Times New Roman" w:hAnsi="Times New Roman" w:cs="Times New Roman"/>
                <w:sz w:val="16"/>
                <w:szCs w:val="16"/>
              </w:rPr>
            </w:pPr>
            <w:r w:rsidRPr="003D35FB">
              <w:rPr>
                <w:rFonts w:ascii="Times New Roman" w:hAnsi="Times New Roman" w:cs="Times New Roman"/>
                <w:sz w:val="16"/>
                <w:szCs w:val="16"/>
              </w:rPr>
              <w:t>[kg/h]</w:t>
            </w:r>
          </w:p>
        </w:tc>
        <w:tc>
          <w:tcPr>
            <w:tcW w:w="1136" w:type="dxa"/>
            <w:vMerge w:val="restart"/>
            <w:shd w:val="clear" w:color="auto" w:fill="DAE9F7"/>
            <w:vAlign w:val="center"/>
          </w:tcPr>
          <w:p w14:paraId="207907D4" w14:textId="77777777" w:rsidR="00B67385" w:rsidRPr="003D35FB" w:rsidRDefault="00B67385" w:rsidP="00384204">
            <w:pPr>
              <w:pStyle w:val="X-Tabela-NAG-rodek9"/>
              <w:spacing w:before="30" w:after="30"/>
              <w:rPr>
                <w:rFonts w:ascii="Times New Roman" w:hAnsi="Times New Roman" w:cs="Times New Roman"/>
                <w:sz w:val="16"/>
                <w:szCs w:val="16"/>
              </w:rPr>
            </w:pPr>
            <w:r w:rsidRPr="003D35FB">
              <w:rPr>
                <w:rFonts w:ascii="Times New Roman" w:hAnsi="Times New Roman" w:cs="Times New Roman"/>
                <w:sz w:val="16"/>
                <w:szCs w:val="16"/>
              </w:rPr>
              <w:t>[Mg/rok]</w:t>
            </w:r>
          </w:p>
        </w:tc>
        <w:tc>
          <w:tcPr>
            <w:tcW w:w="708" w:type="dxa"/>
            <w:shd w:val="clear" w:color="auto" w:fill="DAE9F7"/>
            <w:vAlign w:val="center"/>
          </w:tcPr>
          <w:p w14:paraId="5E2E23C9" w14:textId="77777777" w:rsidR="00B67385" w:rsidRPr="003D35FB" w:rsidRDefault="00B67385" w:rsidP="00384204">
            <w:pPr>
              <w:pStyle w:val="X-Tabela-NAG-rodek9"/>
              <w:spacing w:before="30" w:after="30"/>
              <w:rPr>
                <w:rFonts w:ascii="Times New Roman" w:hAnsi="Times New Roman" w:cs="Times New Roman"/>
                <w:sz w:val="16"/>
                <w:szCs w:val="16"/>
              </w:rPr>
            </w:pPr>
            <w:r w:rsidRPr="003D35FB">
              <w:rPr>
                <w:rFonts w:ascii="Times New Roman" w:hAnsi="Times New Roman" w:cs="Times New Roman"/>
                <w:sz w:val="16"/>
                <w:szCs w:val="16"/>
              </w:rPr>
              <w:t>h</w:t>
            </w:r>
          </w:p>
        </w:tc>
        <w:tc>
          <w:tcPr>
            <w:tcW w:w="709" w:type="dxa"/>
            <w:shd w:val="clear" w:color="auto" w:fill="DAE9F7"/>
            <w:vAlign w:val="center"/>
          </w:tcPr>
          <w:p w14:paraId="2B1FB2B5" w14:textId="77777777" w:rsidR="00B67385" w:rsidRPr="003D35FB" w:rsidRDefault="00B67385" w:rsidP="00384204">
            <w:pPr>
              <w:pStyle w:val="X-Tabela-NAG-rodek9"/>
              <w:spacing w:before="30" w:after="30"/>
              <w:rPr>
                <w:rFonts w:ascii="Times New Roman" w:hAnsi="Times New Roman" w:cs="Times New Roman"/>
                <w:sz w:val="16"/>
                <w:szCs w:val="16"/>
              </w:rPr>
            </w:pPr>
            <w:r w:rsidRPr="003D35FB">
              <w:rPr>
                <w:rFonts w:ascii="Times New Roman" w:hAnsi="Times New Roman" w:cs="Times New Roman"/>
                <w:sz w:val="16"/>
                <w:szCs w:val="16"/>
              </w:rPr>
              <w:t>d</w:t>
            </w:r>
          </w:p>
        </w:tc>
        <w:tc>
          <w:tcPr>
            <w:tcW w:w="567" w:type="dxa"/>
            <w:shd w:val="clear" w:color="auto" w:fill="DAE9F7"/>
            <w:vAlign w:val="center"/>
          </w:tcPr>
          <w:p w14:paraId="7A1797AD" w14:textId="77777777" w:rsidR="00B67385" w:rsidRPr="003D35FB" w:rsidRDefault="00B67385" w:rsidP="00384204">
            <w:pPr>
              <w:pStyle w:val="X-Tabela-NAG-rodek9"/>
              <w:spacing w:before="30" w:after="30"/>
              <w:rPr>
                <w:rFonts w:ascii="Times New Roman" w:hAnsi="Times New Roman" w:cs="Times New Roman"/>
                <w:sz w:val="16"/>
                <w:szCs w:val="16"/>
              </w:rPr>
            </w:pPr>
            <w:r w:rsidRPr="003D35FB">
              <w:rPr>
                <w:rFonts w:ascii="Times New Roman" w:hAnsi="Times New Roman" w:cs="Times New Roman"/>
                <w:sz w:val="16"/>
                <w:szCs w:val="16"/>
              </w:rPr>
              <w:t>T</w:t>
            </w:r>
          </w:p>
        </w:tc>
        <w:tc>
          <w:tcPr>
            <w:tcW w:w="709" w:type="dxa"/>
            <w:shd w:val="clear" w:color="auto" w:fill="DAE9F7"/>
            <w:vAlign w:val="center"/>
          </w:tcPr>
          <w:p w14:paraId="7622C473" w14:textId="77777777" w:rsidR="00B67385" w:rsidRPr="003D35FB" w:rsidRDefault="00B67385" w:rsidP="00384204">
            <w:pPr>
              <w:pStyle w:val="X-Tabela-NAG-rodek9"/>
              <w:spacing w:before="30" w:after="30"/>
              <w:rPr>
                <w:rFonts w:ascii="Times New Roman" w:hAnsi="Times New Roman" w:cs="Times New Roman"/>
                <w:sz w:val="16"/>
                <w:szCs w:val="16"/>
              </w:rPr>
            </w:pPr>
            <w:r w:rsidRPr="003D35FB">
              <w:rPr>
                <w:rFonts w:ascii="Times New Roman" w:hAnsi="Times New Roman" w:cs="Times New Roman"/>
                <w:sz w:val="16"/>
                <w:szCs w:val="16"/>
              </w:rPr>
              <w:t>v</w:t>
            </w:r>
          </w:p>
        </w:tc>
        <w:tc>
          <w:tcPr>
            <w:tcW w:w="2438" w:type="dxa"/>
            <w:vMerge/>
            <w:shd w:val="pct40" w:color="auto" w:fill="auto"/>
            <w:vAlign w:val="center"/>
          </w:tcPr>
          <w:p w14:paraId="2ED772AE" w14:textId="77777777" w:rsidR="00B67385" w:rsidRPr="003D35FB" w:rsidRDefault="00B67385" w:rsidP="00384204">
            <w:pPr>
              <w:pStyle w:val="X-Tabela-NAG-rodek9"/>
              <w:spacing w:before="30" w:after="30"/>
              <w:rPr>
                <w:rFonts w:ascii="Times New Roman" w:hAnsi="Times New Roman" w:cs="Times New Roman"/>
                <w:sz w:val="16"/>
                <w:szCs w:val="16"/>
              </w:rPr>
            </w:pPr>
          </w:p>
        </w:tc>
      </w:tr>
      <w:tr w:rsidR="00B67385" w:rsidRPr="003D35FB" w14:paraId="76A12BDA" w14:textId="77777777" w:rsidTr="00384204">
        <w:trPr>
          <w:cantSplit/>
          <w:trHeight w:val="157"/>
          <w:tblHeader/>
        </w:trPr>
        <w:tc>
          <w:tcPr>
            <w:tcW w:w="992" w:type="dxa"/>
            <w:vMerge/>
            <w:shd w:val="pct40" w:color="auto" w:fill="auto"/>
            <w:vAlign w:val="center"/>
          </w:tcPr>
          <w:p w14:paraId="1FD68BE3" w14:textId="77777777" w:rsidR="00B67385" w:rsidRPr="003D35FB" w:rsidRDefault="00B67385" w:rsidP="00384204">
            <w:pPr>
              <w:pStyle w:val="X-Tabela-NAG-rodek9"/>
              <w:spacing w:before="30" w:after="30"/>
              <w:rPr>
                <w:rFonts w:ascii="Times New Roman" w:hAnsi="Times New Roman" w:cs="Times New Roman"/>
                <w:sz w:val="16"/>
                <w:szCs w:val="16"/>
              </w:rPr>
            </w:pPr>
          </w:p>
        </w:tc>
        <w:tc>
          <w:tcPr>
            <w:tcW w:w="2551" w:type="dxa"/>
            <w:vMerge/>
            <w:shd w:val="pct40" w:color="auto" w:fill="auto"/>
            <w:vAlign w:val="center"/>
          </w:tcPr>
          <w:p w14:paraId="04C134B2" w14:textId="77777777" w:rsidR="00B67385" w:rsidRPr="003D35FB" w:rsidRDefault="00B67385" w:rsidP="00384204">
            <w:pPr>
              <w:pStyle w:val="X-Tabela-NAG-rodek9"/>
              <w:spacing w:before="30" w:after="30"/>
              <w:rPr>
                <w:rFonts w:ascii="Times New Roman" w:hAnsi="Times New Roman" w:cs="Times New Roman"/>
                <w:sz w:val="16"/>
                <w:szCs w:val="16"/>
              </w:rPr>
            </w:pPr>
          </w:p>
        </w:tc>
        <w:tc>
          <w:tcPr>
            <w:tcW w:w="851" w:type="dxa"/>
            <w:vMerge/>
            <w:shd w:val="pct40" w:color="auto" w:fill="auto"/>
            <w:vAlign w:val="center"/>
          </w:tcPr>
          <w:p w14:paraId="030F511B" w14:textId="77777777" w:rsidR="00B67385" w:rsidRPr="003D35FB" w:rsidRDefault="00B67385" w:rsidP="00384204">
            <w:pPr>
              <w:pStyle w:val="X-Tabela-NAG-rodek9"/>
              <w:spacing w:before="30" w:after="30"/>
              <w:rPr>
                <w:rFonts w:ascii="Times New Roman" w:hAnsi="Times New Roman" w:cs="Times New Roman"/>
                <w:sz w:val="16"/>
                <w:szCs w:val="16"/>
              </w:rPr>
            </w:pPr>
          </w:p>
        </w:tc>
        <w:tc>
          <w:tcPr>
            <w:tcW w:w="1559" w:type="dxa"/>
            <w:vMerge/>
            <w:shd w:val="pct40" w:color="auto" w:fill="auto"/>
            <w:vAlign w:val="center"/>
          </w:tcPr>
          <w:p w14:paraId="7DA73460" w14:textId="77777777" w:rsidR="00B67385" w:rsidRPr="003D35FB" w:rsidRDefault="00B67385" w:rsidP="00384204">
            <w:pPr>
              <w:pStyle w:val="X-Tabela-NAG-rodek9"/>
              <w:spacing w:before="30" w:after="30"/>
              <w:rPr>
                <w:rFonts w:ascii="Times New Roman" w:hAnsi="Times New Roman" w:cs="Times New Roman"/>
                <w:sz w:val="16"/>
                <w:szCs w:val="16"/>
              </w:rPr>
            </w:pPr>
          </w:p>
        </w:tc>
        <w:tc>
          <w:tcPr>
            <w:tcW w:w="1701" w:type="dxa"/>
            <w:vMerge/>
            <w:shd w:val="clear" w:color="auto" w:fill="DAE9F7"/>
            <w:vAlign w:val="center"/>
          </w:tcPr>
          <w:p w14:paraId="1291303B" w14:textId="77777777" w:rsidR="00B67385" w:rsidRPr="003D35FB" w:rsidRDefault="00B67385" w:rsidP="00384204">
            <w:pPr>
              <w:pStyle w:val="X-Tabela-NAG-rodek9"/>
              <w:spacing w:before="30" w:after="30"/>
              <w:rPr>
                <w:rFonts w:ascii="Times New Roman" w:hAnsi="Times New Roman" w:cs="Times New Roman"/>
                <w:sz w:val="16"/>
                <w:szCs w:val="16"/>
              </w:rPr>
            </w:pPr>
          </w:p>
        </w:tc>
        <w:tc>
          <w:tcPr>
            <w:tcW w:w="1136" w:type="dxa"/>
            <w:vMerge/>
            <w:shd w:val="clear" w:color="auto" w:fill="DAE9F7"/>
            <w:vAlign w:val="center"/>
          </w:tcPr>
          <w:p w14:paraId="66F3FA75" w14:textId="77777777" w:rsidR="00B67385" w:rsidRPr="003D35FB" w:rsidRDefault="00B67385" w:rsidP="00384204">
            <w:pPr>
              <w:pStyle w:val="X-Tabela-NAG-rodek9"/>
              <w:spacing w:before="30" w:after="30"/>
              <w:rPr>
                <w:rFonts w:ascii="Times New Roman" w:hAnsi="Times New Roman" w:cs="Times New Roman"/>
                <w:sz w:val="16"/>
                <w:szCs w:val="16"/>
              </w:rPr>
            </w:pPr>
          </w:p>
        </w:tc>
        <w:tc>
          <w:tcPr>
            <w:tcW w:w="708" w:type="dxa"/>
            <w:shd w:val="clear" w:color="auto" w:fill="DAE9F7"/>
            <w:vAlign w:val="center"/>
          </w:tcPr>
          <w:p w14:paraId="38DC4F18" w14:textId="77777777" w:rsidR="00B67385" w:rsidRPr="003D35FB" w:rsidRDefault="00B67385" w:rsidP="00384204">
            <w:pPr>
              <w:pStyle w:val="X-Tabela-NAG-rodek9"/>
              <w:spacing w:before="30" w:after="30"/>
              <w:rPr>
                <w:rFonts w:ascii="Times New Roman" w:hAnsi="Times New Roman" w:cs="Times New Roman"/>
                <w:sz w:val="16"/>
                <w:szCs w:val="16"/>
              </w:rPr>
            </w:pPr>
            <w:r w:rsidRPr="003D35FB">
              <w:rPr>
                <w:rFonts w:ascii="Times New Roman" w:hAnsi="Times New Roman" w:cs="Times New Roman"/>
                <w:sz w:val="16"/>
                <w:szCs w:val="16"/>
              </w:rPr>
              <w:t>[m]</w:t>
            </w:r>
          </w:p>
        </w:tc>
        <w:tc>
          <w:tcPr>
            <w:tcW w:w="709" w:type="dxa"/>
            <w:shd w:val="clear" w:color="auto" w:fill="DAE9F7"/>
            <w:vAlign w:val="center"/>
          </w:tcPr>
          <w:p w14:paraId="76D31778" w14:textId="77777777" w:rsidR="00B67385" w:rsidRPr="003D35FB" w:rsidRDefault="00B67385" w:rsidP="00384204">
            <w:pPr>
              <w:pStyle w:val="X-Tabela-NAG-rodek9"/>
              <w:spacing w:before="30" w:after="30"/>
              <w:rPr>
                <w:rFonts w:ascii="Times New Roman" w:hAnsi="Times New Roman" w:cs="Times New Roman"/>
                <w:sz w:val="16"/>
                <w:szCs w:val="16"/>
              </w:rPr>
            </w:pPr>
            <w:r w:rsidRPr="003D35FB">
              <w:rPr>
                <w:rFonts w:ascii="Times New Roman" w:hAnsi="Times New Roman" w:cs="Times New Roman"/>
                <w:sz w:val="16"/>
                <w:szCs w:val="16"/>
              </w:rPr>
              <w:t>[m]</w:t>
            </w:r>
          </w:p>
        </w:tc>
        <w:tc>
          <w:tcPr>
            <w:tcW w:w="567" w:type="dxa"/>
            <w:shd w:val="clear" w:color="auto" w:fill="DAE9F7"/>
            <w:vAlign w:val="center"/>
          </w:tcPr>
          <w:p w14:paraId="1B3848F0" w14:textId="77777777" w:rsidR="00B67385" w:rsidRPr="003D35FB" w:rsidRDefault="00B67385" w:rsidP="00384204">
            <w:pPr>
              <w:pStyle w:val="X-Tabela-NAG-rodek9"/>
              <w:spacing w:before="30" w:after="30"/>
              <w:rPr>
                <w:rFonts w:ascii="Times New Roman" w:hAnsi="Times New Roman" w:cs="Times New Roman"/>
                <w:sz w:val="16"/>
                <w:szCs w:val="16"/>
              </w:rPr>
            </w:pPr>
            <w:r w:rsidRPr="003D35FB">
              <w:rPr>
                <w:rFonts w:ascii="Times New Roman" w:hAnsi="Times New Roman" w:cs="Times New Roman"/>
                <w:sz w:val="16"/>
                <w:szCs w:val="16"/>
              </w:rPr>
              <w:t>[°K]</w:t>
            </w:r>
          </w:p>
        </w:tc>
        <w:tc>
          <w:tcPr>
            <w:tcW w:w="709" w:type="dxa"/>
            <w:shd w:val="clear" w:color="auto" w:fill="DAE9F7"/>
            <w:vAlign w:val="center"/>
          </w:tcPr>
          <w:p w14:paraId="5952D9DB" w14:textId="77777777" w:rsidR="00B67385" w:rsidRPr="003D35FB" w:rsidRDefault="00B67385" w:rsidP="00384204">
            <w:pPr>
              <w:pStyle w:val="X-Tabela-NAG-rodek9"/>
              <w:spacing w:before="30" w:after="30"/>
              <w:rPr>
                <w:rFonts w:ascii="Times New Roman" w:hAnsi="Times New Roman" w:cs="Times New Roman"/>
                <w:sz w:val="16"/>
                <w:szCs w:val="16"/>
              </w:rPr>
            </w:pPr>
            <w:r w:rsidRPr="003D35FB">
              <w:rPr>
                <w:rFonts w:ascii="Times New Roman" w:hAnsi="Times New Roman" w:cs="Times New Roman"/>
                <w:sz w:val="16"/>
                <w:szCs w:val="16"/>
              </w:rPr>
              <w:t>[m/s]</w:t>
            </w:r>
          </w:p>
        </w:tc>
        <w:tc>
          <w:tcPr>
            <w:tcW w:w="2438" w:type="dxa"/>
            <w:vMerge/>
            <w:shd w:val="pct40" w:color="auto" w:fill="auto"/>
            <w:vAlign w:val="center"/>
          </w:tcPr>
          <w:p w14:paraId="5A7C8903" w14:textId="77777777" w:rsidR="00B67385" w:rsidRPr="003D35FB" w:rsidRDefault="00B67385" w:rsidP="00384204">
            <w:pPr>
              <w:pStyle w:val="X-Tabela-NAG-rodek9"/>
              <w:spacing w:before="30" w:after="30"/>
              <w:rPr>
                <w:rFonts w:ascii="Times New Roman" w:hAnsi="Times New Roman" w:cs="Times New Roman"/>
                <w:sz w:val="16"/>
                <w:szCs w:val="16"/>
              </w:rPr>
            </w:pPr>
          </w:p>
        </w:tc>
      </w:tr>
      <w:tr w:rsidR="00B67385" w:rsidRPr="003D35FB" w14:paraId="58D31AD2" w14:textId="77777777" w:rsidTr="00384204">
        <w:trPr>
          <w:cantSplit/>
        </w:trPr>
        <w:tc>
          <w:tcPr>
            <w:tcW w:w="992" w:type="dxa"/>
            <w:vMerge w:val="restart"/>
            <w:vAlign w:val="center"/>
          </w:tcPr>
          <w:p w14:paraId="201C3C63" w14:textId="77777777" w:rsidR="00B67385" w:rsidRPr="003D35FB" w:rsidRDefault="00B67385" w:rsidP="00384204">
            <w:pPr>
              <w:pStyle w:val="X-Tabela-tekst-rodek9"/>
              <w:spacing w:before="24" w:after="24"/>
              <w:rPr>
                <w:rFonts w:ascii="Times New Roman" w:hAnsi="Times New Roman"/>
                <w:sz w:val="16"/>
                <w:szCs w:val="16"/>
              </w:rPr>
            </w:pPr>
            <w:r w:rsidRPr="003D35FB">
              <w:rPr>
                <w:rFonts w:ascii="Times New Roman" w:hAnsi="Times New Roman"/>
                <w:sz w:val="16"/>
                <w:szCs w:val="16"/>
              </w:rPr>
              <w:t>KSPR1</w:t>
            </w:r>
          </w:p>
        </w:tc>
        <w:tc>
          <w:tcPr>
            <w:tcW w:w="2551" w:type="dxa"/>
            <w:vMerge w:val="restart"/>
            <w:vAlign w:val="center"/>
          </w:tcPr>
          <w:p w14:paraId="458EB94E" w14:textId="77777777" w:rsidR="00384204" w:rsidRPr="003D35FB" w:rsidRDefault="00384204" w:rsidP="00384204">
            <w:pPr>
              <w:pStyle w:val="X-Tabela-tekst-rodek9"/>
              <w:spacing w:before="24" w:after="24"/>
              <w:jc w:val="left"/>
              <w:rPr>
                <w:rFonts w:ascii="Times New Roman" w:hAnsi="Times New Roman"/>
                <w:sz w:val="16"/>
                <w:szCs w:val="16"/>
              </w:rPr>
            </w:pPr>
          </w:p>
          <w:p w14:paraId="1885C563" w14:textId="77777777" w:rsidR="00384204" w:rsidRPr="003D35FB" w:rsidRDefault="00384204" w:rsidP="00384204">
            <w:pPr>
              <w:pStyle w:val="X-Tabela-tekst-rodek9"/>
              <w:spacing w:before="24" w:after="24"/>
              <w:jc w:val="left"/>
              <w:rPr>
                <w:rFonts w:ascii="Times New Roman" w:hAnsi="Times New Roman"/>
                <w:sz w:val="16"/>
                <w:szCs w:val="16"/>
              </w:rPr>
            </w:pPr>
          </w:p>
          <w:p w14:paraId="764574E8" w14:textId="0F67B48A" w:rsidR="00B67385" w:rsidRPr="003D35FB" w:rsidRDefault="00B67385" w:rsidP="00384204">
            <w:pPr>
              <w:pStyle w:val="X-Tabela-tekst-rodek9"/>
              <w:spacing w:before="24" w:after="24"/>
              <w:jc w:val="left"/>
              <w:rPr>
                <w:rFonts w:ascii="Times New Roman" w:hAnsi="Times New Roman"/>
                <w:sz w:val="16"/>
                <w:szCs w:val="16"/>
              </w:rPr>
            </w:pPr>
            <w:r w:rsidRPr="003D35FB">
              <w:rPr>
                <w:rFonts w:ascii="Times New Roman" w:hAnsi="Times New Roman"/>
                <w:sz w:val="16"/>
                <w:szCs w:val="16"/>
              </w:rPr>
              <w:t>Piec rolkowy nr 1</w:t>
            </w:r>
          </w:p>
          <w:p w14:paraId="61A2EB67" w14:textId="77777777" w:rsidR="00B67385" w:rsidRPr="003D35FB" w:rsidRDefault="00B67385" w:rsidP="00384204">
            <w:pPr>
              <w:pStyle w:val="X-Tabela-tekst-rodek9"/>
              <w:spacing w:before="24" w:after="24"/>
              <w:jc w:val="left"/>
              <w:rPr>
                <w:rFonts w:ascii="Times New Roman" w:hAnsi="Times New Roman"/>
                <w:sz w:val="16"/>
                <w:szCs w:val="16"/>
              </w:rPr>
            </w:pPr>
          </w:p>
          <w:p w14:paraId="422DC9D3" w14:textId="77777777" w:rsidR="00B67385" w:rsidRPr="003D35FB" w:rsidRDefault="00B67385" w:rsidP="00384204">
            <w:pPr>
              <w:pStyle w:val="X-Tabela-tekst-rodek9"/>
              <w:spacing w:before="24" w:after="24"/>
              <w:jc w:val="left"/>
              <w:rPr>
                <w:rFonts w:ascii="Times New Roman" w:hAnsi="Times New Roman"/>
                <w:sz w:val="16"/>
                <w:szCs w:val="16"/>
              </w:rPr>
            </w:pPr>
          </w:p>
        </w:tc>
        <w:tc>
          <w:tcPr>
            <w:tcW w:w="851" w:type="dxa"/>
            <w:vMerge w:val="restart"/>
            <w:vAlign w:val="center"/>
          </w:tcPr>
          <w:p w14:paraId="71A483B5" w14:textId="77777777" w:rsidR="00B67385" w:rsidRPr="003D35FB" w:rsidRDefault="00B67385" w:rsidP="00384204">
            <w:pPr>
              <w:pStyle w:val="X-Tabela-tekst-rodek9"/>
              <w:spacing w:before="24" w:after="24"/>
              <w:rPr>
                <w:rFonts w:ascii="Times New Roman" w:hAnsi="Times New Roman"/>
                <w:sz w:val="16"/>
                <w:szCs w:val="16"/>
              </w:rPr>
            </w:pPr>
            <w:r w:rsidRPr="003D35FB">
              <w:rPr>
                <w:rFonts w:ascii="Times New Roman" w:hAnsi="Times New Roman"/>
                <w:sz w:val="16"/>
                <w:szCs w:val="16"/>
              </w:rPr>
              <w:t>8400</w:t>
            </w:r>
          </w:p>
        </w:tc>
        <w:tc>
          <w:tcPr>
            <w:tcW w:w="1559" w:type="dxa"/>
          </w:tcPr>
          <w:p w14:paraId="4F5DB1B6" w14:textId="77777777" w:rsidR="00B67385" w:rsidRPr="003D35FB" w:rsidRDefault="00B67385" w:rsidP="00384204">
            <w:pPr>
              <w:pStyle w:val="X-Tabela-tekst-rodek9"/>
              <w:spacing w:before="38" w:after="38"/>
              <w:rPr>
                <w:rFonts w:ascii="Times New Roman" w:hAnsi="Times New Roman"/>
                <w:sz w:val="16"/>
                <w:szCs w:val="16"/>
              </w:rPr>
            </w:pPr>
            <w:r w:rsidRPr="003D35FB">
              <w:rPr>
                <w:rFonts w:ascii="Times New Roman" w:hAnsi="Times New Roman"/>
                <w:sz w:val="16"/>
                <w:szCs w:val="16"/>
              </w:rPr>
              <w:t>Dwutlenek azotu</w:t>
            </w:r>
          </w:p>
        </w:tc>
        <w:tc>
          <w:tcPr>
            <w:tcW w:w="1701" w:type="dxa"/>
            <w:vAlign w:val="center"/>
          </w:tcPr>
          <w:p w14:paraId="58776FCD" w14:textId="77777777" w:rsidR="00B67385" w:rsidRPr="003D35FB" w:rsidRDefault="00B67385" w:rsidP="00384204">
            <w:pPr>
              <w:pStyle w:val="X-Tabela-tekst-rodek9"/>
              <w:spacing w:before="38" w:after="38"/>
              <w:rPr>
                <w:rFonts w:ascii="Times New Roman" w:hAnsi="Times New Roman"/>
                <w:sz w:val="16"/>
                <w:szCs w:val="16"/>
                <w:highlight w:val="yellow"/>
              </w:rPr>
            </w:pPr>
            <w:r w:rsidRPr="003D35FB">
              <w:rPr>
                <w:rFonts w:ascii="Times New Roman" w:hAnsi="Times New Roman"/>
                <w:sz w:val="16"/>
                <w:szCs w:val="16"/>
              </w:rPr>
              <w:t>1,089</w:t>
            </w:r>
          </w:p>
        </w:tc>
        <w:tc>
          <w:tcPr>
            <w:tcW w:w="1136" w:type="dxa"/>
            <w:vAlign w:val="center"/>
          </w:tcPr>
          <w:p w14:paraId="7908FFC2" w14:textId="77777777" w:rsidR="00B67385" w:rsidRPr="003D35FB" w:rsidRDefault="00B67385" w:rsidP="00384204">
            <w:pPr>
              <w:jc w:val="center"/>
              <w:rPr>
                <w:sz w:val="16"/>
                <w:szCs w:val="16"/>
              </w:rPr>
            </w:pPr>
            <w:r w:rsidRPr="003D35FB">
              <w:rPr>
                <w:sz w:val="16"/>
                <w:szCs w:val="16"/>
              </w:rPr>
              <w:t>9,15</w:t>
            </w:r>
          </w:p>
        </w:tc>
        <w:tc>
          <w:tcPr>
            <w:tcW w:w="708" w:type="dxa"/>
            <w:vMerge w:val="restart"/>
            <w:vAlign w:val="center"/>
          </w:tcPr>
          <w:p w14:paraId="6948B215" w14:textId="77777777" w:rsidR="00B67385" w:rsidRPr="003D35FB" w:rsidRDefault="00B67385" w:rsidP="00384204">
            <w:pPr>
              <w:spacing w:before="24" w:after="24"/>
              <w:jc w:val="center"/>
              <w:rPr>
                <w:sz w:val="16"/>
                <w:szCs w:val="16"/>
                <w:highlight w:val="yellow"/>
              </w:rPr>
            </w:pPr>
            <w:r w:rsidRPr="003D35FB">
              <w:rPr>
                <w:sz w:val="16"/>
                <w:szCs w:val="16"/>
              </w:rPr>
              <w:t>13,8</w:t>
            </w:r>
          </w:p>
        </w:tc>
        <w:tc>
          <w:tcPr>
            <w:tcW w:w="709" w:type="dxa"/>
            <w:vMerge w:val="restart"/>
            <w:vAlign w:val="center"/>
          </w:tcPr>
          <w:p w14:paraId="24E4AC2B" w14:textId="77777777" w:rsidR="00B67385" w:rsidRPr="003D35FB" w:rsidRDefault="00B67385" w:rsidP="00384204">
            <w:pPr>
              <w:pStyle w:val="X-Tabela-tekst-rodek9"/>
              <w:spacing w:before="30" w:after="30"/>
              <w:rPr>
                <w:rFonts w:ascii="Times New Roman" w:hAnsi="Times New Roman"/>
                <w:sz w:val="16"/>
                <w:szCs w:val="16"/>
                <w:highlight w:val="yellow"/>
              </w:rPr>
            </w:pPr>
            <w:r w:rsidRPr="003D35FB">
              <w:rPr>
                <w:rFonts w:ascii="Times New Roman" w:hAnsi="Times New Roman"/>
                <w:sz w:val="16"/>
                <w:szCs w:val="16"/>
              </w:rPr>
              <w:t>1,675</w:t>
            </w:r>
          </w:p>
        </w:tc>
        <w:tc>
          <w:tcPr>
            <w:tcW w:w="567" w:type="dxa"/>
            <w:vMerge w:val="restart"/>
            <w:vAlign w:val="center"/>
          </w:tcPr>
          <w:p w14:paraId="73ADAD9B" w14:textId="77777777" w:rsidR="00B67385" w:rsidRPr="003D35FB" w:rsidRDefault="00B67385" w:rsidP="00384204">
            <w:pPr>
              <w:spacing w:before="24" w:after="24"/>
              <w:jc w:val="center"/>
              <w:rPr>
                <w:sz w:val="16"/>
                <w:szCs w:val="16"/>
              </w:rPr>
            </w:pPr>
            <w:r w:rsidRPr="003D35FB">
              <w:rPr>
                <w:sz w:val="16"/>
                <w:szCs w:val="16"/>
              </w:rPr>
              <w:t>561</w:t>
            </w:r>
          </w:p>
        </w:tc>
        <w:tc>
          <w:tcPr>
            <w:tcW w:w="709" w:type="dxa"/>
            <w:vMerge w:val="restart"/>
            <w:vAlign w:val="center"/>
          </w:tcPr>
          <w:p w14:paraId="68EA1827" w14:textId="77777777" w:rsidR="00B67385" w:rsidRPr="003D35FB" w:rsidRDefault="00B67385" w:rsidP="00384204">
            <w:pPr>
              <w:spacing w:before="24" w:after="24"/>
              <w:jc w:val="center"/>
              <w:rPr>
                <w:sz w:val="16"/>
                <w:szCs w:val="16"/>
              </w:rPr>
            </w:pPr>
            <w:r w:rsidRPr="003D35FB">
              <w:rPr>
                <w:sz w:val="16"/>
                <w:szCs w:val="16"/>
              </w:rPr>
              <w:t>13,44</w:t>
            </w:r>
          </w:p>
        </w:tc>
        <w:tc>
          <w:tcPr>
            <w:tcW w:w="2438" w:type="dxa"/>
            <w:vMerge w:val="restart"/>
            <w:vAlign w:val="center"/>
          </w:tcPr>
          <w:p w14:paraId="77AD9251" w14:textId="77777777" w:rsidR="00B67385" w:rsidRPr="003D35FB" w:rsidRDefault="00B67385" w:rsidP="00384204">
            <w:pPr>
              <w:spacing w:before="24" w:after="24"/>
              <w:jc w:val="center"/>
              <w:rPr>
                <w:sz w:val="16"/>
                <w:szCs w:val="16"/>
              </w:rPr>
            </w:pPr>
            <w:r w:rsidRPr="003D35FB">
              <w:rPr>
                <w:sz w:val="16"/>
                <w:szCs w:val="16"/>
              </w:rPr>
              <w:t>brak</w:t>
            </w:r>
          </w:p>
        </w:tc>
      </w:tr>
      <w:tr w:rsidR="00B67385" w:rsidRPr="003D35FB" w14:paraId="2740BCE4" w14:textId="77777777" w:rsidTr="00384204">
        <w:trPr>
          <w:cantSplit/>
        </w:trPr>
        <w:tc>
          <w:tcPr>
            <w:tcW w:w="992" w:type="dxa"/>
            <w:vMerge/>
            <w:vAlign w:val="center"/>
          </w:tcPr>
          <w:p w14:paraId="35B8CB9F" w14:textId="77777777" w:rsidR="00B67385" w:rsidRPr="003D35FB" w:rsidRDefault="00B67385" w:rsidP="00384204">
            <w:pPr>
              <w:pStyle w:val="X-Tabela-tekst-rodek9"/>
              <w:spacing w:before="24" w:after="24"/>
              <w:rPr>
                <w:rFonts w:ascii="Times New Roman" w:hAnsi="Times New Roman"/>
                <w:sz w:val="16"/>
                <w:szCs w:val="16"/>
              </w:rPr>
            </w:pPr>
          </w:p>
        </w:tc>
        <w:tc>
          <w:tcPr>
            <w:tcW w:w="2551" w:type="dxa"/>
            <w:vMerge/>
            <w:vAlign w:val="center"/>
          </w:tcPr>
          <w:p w14:paraId="0D686ABB" w14:textId="77777777" w:rsidR="00B67385" w:rsidRPr="003D35FB" w:rsidRDefault="00B67385" w:rsidP="00384204">
            <w:pPr>
              <w:pStyle w:val="X-Tabela-tekst-rodek9"/>
              <w:spacing w:before="24" w:after="24"/>
              <w:jc w:val="left"/>
              <w:rPr>
                <w:rFonts w:ascii="Times New Roman" w:hAnsi="Times New Roman"/>
                <w:sz w:val="16"/>
                <w:szCs w:val="16"/>
              </w:rPr>
            </w:pPr>
          </w:p>
        </w:tc>
        <w:tc>
          <w:tcPr>
            <w:tcW w:w="851" w:type="dxa"/>
            <w:vMerge/>
            <w:vAlign w:val="center"/>
          </w:tcPr>
          <w:p w14:paraId="79D344D9" w14:textId="77777777" w:rsidR="00B67385" w:rsidRPr="003D35FB" w:rsidRDefault="00B67385" w:rsidP="00384204">
            <w:pPr>
              <w:pStyle w:val="X-Tabela-tekst-rodek9"/>
              <w:spacing w:before="24" w:after="24"/>
              <w:rPr>
                <w:rFonts w:ascii="Times New Roman" w:hAnsi="Times New Roman"/>
                <w:sz w:val="16"/>
                <w:szCs w:val="16"/>
              </w:rPr>
            </w:pPr>
          </w:p>
        </w:tc>
        <w:tc>
          <w:tcPr>
            <w:tcW w:w="1559" w:type="dxa"/>
          </w:tcPr>
          <w:p w14:paraId="39052C86" w14:textId="77777777" w:rsidR="00B67385" w:rsidRPr="003D35FB" w:rsidRDefault="00B67385" w:rsidP="00384204">
            <w:pPr>
              <w:pStyle w:val="X-Tabela-tekst-rodek9"/>
              <w:spacing w:before="38" w:after="38"/>
              <w:rPr>
                <w:rFonts w:ascii="Times New Roman" w:hAnsi="Times New Roman"/>
                <w:sz w:val="16"/>
                <w:szCs w:val="16"/>
              </w:rPr>
            </w:pPr>
            <w:r w:rsidRPr="003D35FB">
              <w:rPr>
                <w:rFonts w:ascii="Times New Roman" w:hAnsi="Times New Roman"/>
                <w:sz w:val="16"/>
                <w:szCs w:val="16"/>
              </w:rPr>
              <w:t>Dwutlenek siarki</w:t>
            </w:r>
          </w:p>
        </w:tc>
        <w:tc>
          <w:tcPr>
            <w:tcW w:w="1701" w:type="dxa"/>
            <w:vAlign w:val="center"/>
          </w:tcPr>
          <w:p w14:paraId="1689D58B" w14:textId="77777777" w:rsidR="00B67385" w:rsidRPr="003D35FB" w:rsidRDefault="00B67385" w:rsidP="00384204">
            <w:pPr>
              <w:pStyle w:val="X-Tabela-tekst-rodek9"/>
              <w:spacing w:before="38" w:after="38"/>
              <w:rPr>
                <w:rFonts w:ascii="Times New Roman" w:hAnsi="Times New Roman"/>
                <w:sz w:val="16"/>
                <w:szCs w:val="16"/>
                <w:highlight w:val="yellow"/>
              </w:rPr>
            </w:pPr>
            <w:r w:rsidRPr="003D35FB">
              <w:rPr>
                <w:rFonts w:ascii="Times New Roman" w:hAnsi="Times New Roman"/>
                <w:sz w:val="16"/>
                <w:szCs w:val="16"/>
              </w:rPr>
              <w:t>0,918</w:t>
            </w:r>
          </w:p>
        </w:tc>
        <w:tc>
          <w:tcPr>
            <w:tcW w:w="1136" w:type="dxa"/>
            <w:vAlign w:val="center"/>
          </w:tcPr>
          <w:p w14:paraId="40D1E633" w14:textId="77777777" w:rsidR="00B67385" w:rsidRPr="003D35FB" w:rsidRDefault="00B67385" w:rsidP="00384204">
            <w:pPr>
              <w:jc w:val="center"/>
              <w:rPr>
                <w:sz w:val="16"/>
                <w:szCs w:val="16"/>
              </w:rPr>
            </w:pPr>
            <w:r w:rsidRPr="003D35FB">
              <w:rPr>
                <w:sz w:val="16"/>
                <w:szCs w:val="16"/>
              </w:rPr>
              <w:t>7,71</w:t>
            </w:r>
          </w:p>
        </w:tc>
        <w:tc>
          <w:tcPr>
            <w:tcW w:w="708" w:type="dxa"/>
            <w:vMerge/>
            <w:vAlign w:val="center"/>
          </w:tcPr>
          <w:p w14:paraId="4F790EEA" w14:textId="77777777" w:rsidR="00B67385" w:rsidRPr="003D35FB" w:rsidRDefault="00B67385" w:rsidP="00384204">
            <w:pPr>
              <w:pStyle w:val="X-Tabela-tekst-rodek9"/>
              <w:spacing w:before="24" w:after="24"/>
              <w:rPr>
                <w:rFonts w:ascii="Times New Roman" w:hAnsi="Times New Roman"/>
                <w:sz w:val="16"/>
                <w:szCs w:val="16"/>
              </w:rPr>
            </w:pPr>
          </w:p>
        </w:tc>
        <w:tc>
          <w:tcPr>
            <w:tcW w:w="709" w:type="dxa"/>
            <w:vMerge/>
            <w:vAlign w:val="center"/>
          </w:tcPr>
          <w:p w14:paraId="723DFF6C" w14:textId="77777777" w:rsidR="00B67385" w:rsidRPr="003D35FB" w:rsidRDefault="00B67385" w:rsidP="00384204">
            <w:pPr>
              <w:pStyle w:val="X-Tabela-tekst-rodek9"/>
              <w:spacing w:before="24" w:after="24"/>
              <w:rPr>
                <w:rFonts w:ascii="Times New Roman" w:hAnsi="Times New Roman"/>
                <w:sz w:val="16"/>
                <w:szCs w:val="16"/>
              </w:rPr>
            </w:pPr>
          </w:p>
        </w:tc>
        <w:tc>
          <w:tcPr>
            <w:tcW w:w="567" w:type="dxa"/>
            <w:vMerge/>
            <w:vAlign w:val="center"/>
          </w:tcPr>
          <w:p w14:paraId="4F7CB8F6" w14:textId="77777777" w:rsidR="00B67385" w:rsidRPr="003D35FB" w:rsidRDefault="00B67385" w:rsidP="00384204">
            <w:pPr>
              <w:pStyle w:val="X-Tabela-tekst-rodek9"/>
              <w:spacing w:before="24" w:after="24"/>
              <w:rPr>
                <w:rFonts w:ascii="Times New Roman" w:hAnsi="Times New Roman"/>
                <w:sz w:val="16"/>
                <w:szCs w:val="16"/>
              </w:rPr>
            </w:pPr>
          </w:p>
        </w:tc>
        <w:tc>
          <w:tcPr>
            <w:tcW w:w="709" w:type="dxa"/>
            <w:vMerge/>
            <w:vAlign w:val="center"/>
          </w:tcPr>
          <w:p w14:paraId="7ED09067" w14:textId="77777777" w:rsidR="00B67385" w:rsidRPr="003D35FB" w:rsidRDefault="00B67385" w:rsidP="00384204">
            <w:pPr>
              <w:pStyle w:val="X-Tabela-tekst-rodek9"/>
              <w:spacing w:before="24" w:after="24"/>
              <w:rPr>
                <w:rFonts w:ascii="Times New Roman" w:hAnsi="Times New Roman"/>
                <w:sz w:val="16"/>
                <w:szCs w:val="16"/>
              </w:rPr>
            </w:pPr>
          </w:p>
        </w:tc>
        <w:tc>
          <w:tcPr>
            <w:tcW w:w="2438" w:type="dxa"/>
            <w:vMerge/>
            <w:vAlign w:val="center"/>
          </w:tcPr>
          <w:p w14:paraId="2240B3DC" w14:textId="77777777" w:rsidR="00B67385" w:rsidRPr="003D35FB" w:rsidRDefault="00B67385" w:rsidP="00384204">
            <w:pPr>
              <w:pStyle w:val="X-Tabela-tekst-rodek9"/>
              <w:spacing w:before="24" w:after="24"/>
              <w:rPr>
                <w:rFonts w:ascii="Times New Roman" w:hAnsi="Times New Roman"/>
                <w:sz w:val="16"/>
                <w:szCs w:val="16"/>
              </w:rPr>
            </w:pPr>
          </w:p>
        </w:tc>
      </w:tr>
      <w:tr w:rsidR="00B67385" w:rsidRPr="003D35FB" w14:paraId="4A90A964" w14:textId="77777777" w:rsidTr="00384204">
        <w:trPr>
          <w:cantSplit/>
        </w:trPr>
        <w:tc>
          <w:tcPr>
            <w:tcW w:w="992" w:type="dxa"/>
            <w:vMerge/>
            <w:vAlign w:val="center"/>
          </w:tcPr>
          <w:p w14:paraId="799B329E" w14:textId="77777777" w:rsidR="00B67385" w:rsidRPr="003D35FB" w:rsidRDefault="00B67385" w:rsidP="00384204">
            <w:pPr>
              <w:pStyle w:val="X-Tabela-tekst-rodek9"/>
              <w:spacing w:before="24" w:after="24"/>
              <w:rPr>
                <w:rFonts w:ascii="Times New Roman" w:hAnsi="Times New Roman"/>
                <w:sz w:val="16"/>
                <w:szCs w:val="16"/>
              </w:rPr>
            </w:pPr>
          </w:p>
        </w:tc>
        <w:tc>
          <w:tcPr>
            <w:tcW w:w="2551" w:type="dxa"/>
            <w:vMerge/>
            <w:vAlign w:val="center"/>
          </w:tcPr>
          <w:p w14:paraId="51F1D5A7" w14:textId="77777777" w:rsidR="00B67385" w:rsidRPr="003D35FB" w:rsidRDefault="00B67385" w:rsidP="00384204">
            <w:pPr>
              <w:pStyle w:val="X-Tabela-tekst-rodek9"/>
              <w:spacing w:before="24" w:after="24"/>
              <w:jc w:val="left"/>
              <w:rPr>
                <w:rFonts w:ascii="Times New Roman" w:hAnsi="Times New Roman"/>
                <w:sz w:val="16"/>
                <w:szCs w:val="16"/>
              </w:rPr>
            </w:pPr>
          </w:p>
        </w:tc>
        <w:tc>
          <w:tcPr>
            <w:tcW w:w="851" w:type="dxa"/>
            <w:vMerge/>
            <w:vAlign w:val="center"/>
          </w:tcPr>
          <w:p w14:paraId="459E440E" w14:textId="77777777" w:rsidR="00B67385" w:rsidRPr="003D35FB" w:rsidRDefault="00B67385" w:rsidP="00384204">
            <w:pPr>
              <w:pStyle w:val="X-Tabela-tekst-rodek9"/>
              <w:spacing w:before="24" w:after="24"/>
              <w:rPr>
                <w:rFonts w:ascii="Times New Roman" w:hAnsi="Times New Roman"/>
                <w:sz w:val="16"/>
                <w:szCs w:val="16"/>
              </w:rPr>
            </w:pPr>
          </w:p>
        </w:tc>
        <w:tc>
          <w:tcPr>
            <w:tcW w:w="1559" w:type="dxa"/>
          </w:tcPr>
          <w:p w14:paraId="63A5A580" w14:textId="77777777" w:rsidR="00B67385" w:rsidRPr="003D35FB" w:rsidRDefault="00B67385" w:rsidP="00384204">
            <w:pPr>
              <w:pStyle w:val="X-Tabela-tekst-rodek9"/>
              <w:spacing w:before="38" w:after="38"/>
              <w:rPr>
                <w:rFonts w:ascii="Times New Roman" w:hAnsi="Times New Roman"/>
                <w:sz w:val="16"/>
                <w:szCs w:val="16"/>
              </w:rPr>
            </w:pPr>
            <w:r w:rsidRPr="003D35FB">
              <w:rPr>
                <w:rFonts w:ascii="Times New Roman" w:hAnsi="Times New Roman"/>
                <w:sz w:val="16"/>
                <w:szCs w:val="16"/>
              </w:rPr>
              <w:t>Tlenek węgla</w:t>
            </w:r>
          </w:p>
        </w:tc>
        <w:tc>
          <w:tcPr>
            <w:tcW w:w="1701" w:type="dxa"/>
            <w:vAlign w:val="center"/>
          </w:tcPr>
          <w:p w14:paraId="64CB063A" w14:textId="77777777" w:rsidR="00B67385" w:rsidRPr="003D35FB" w:rsidRDefault="00B67385" w:rsidP="00384204">
            <w:pPr>
              <w:pStyle w:val="X-Tabela-tekst-rodek9"/>
              <w:spacing w:before="38" w:after="38"/>
              <w:rPr>
                <w:rFonts w:ascii="Times New Roman" w:hAnsi="Times New Roman"/>
                <w:sz w:val="16"/>
                <w:szCs w:val="16"/>
              </w:rPr>
            </w:pPr>
            <w:r w:rsidRPr="003D35FB">
              <w:rPr>
                <w:rFonts w:ascii="Times New Roman" w:hAnsi="Times New Roman"/>
                <w:sz w:val="16"/>
                <w:szCs w:val="16"/>
              </w:rPr>
              <w:t>1,325</w:t>
            </w:r>
          </w:p>
        </w:tc>
        <w:tc>
          <w:tcPr>
            <w:tcW w:w="1136" w:type="dxa"/>
            <w:vAlign w:val="center"/>
          </w:tcPr>
          <w:p w14:paraId="5BBABA08" w14:textId="77777777" w:rsidR="00B67385" w:rsidRPr="003D35FB" w:rsidRDefault="00B67385" w:rsidP="00384204">
            <w:pPr>
              <w:jc w:val="center"/>
              <w:rPr>
                <w:sz w:val="16"/>
                <w:szCs w:val="16"/>
              </w:rPr>
            </w:pPr>
            <w:r w:rsidRPr="003D35FB">
              <w:rPr>
                <w:sz w:val="16"/>
                <w:szCs w:val="16"/>
              </w:rPr>
              <w:t>11,13</w:t>
            </w:r>
          </w:p>
        </w:tc>
        <w:tc>
          <w:tcPr>
            <w:tcW w:w="708" w:type="dxa"/>
            <w:vMerge/>
            <w:vAlign w:val="center"/>
          </w:tcPr>
          <w:p w14:paraId="257FB261" w14:textId="77777777" w:rsidR="00B67385" w:rsidRPr="003D35FB" w:rsidRDefault="00B67385" w:rsidP="00384204">
            <w:pPr>
              <w:pStyle w:val="X-Tabela-tekst-rodek9"/>
              <w:spacing w:before="24" w:after="24"/>
              <w:rPr>
                <w:rFonts w:ascii="Times New Roman" w:hAnsi="Times New Roman"/>
                <w:sz w:val="16"/>
                <w:szCs w:val="16"/>
              </w:rPr>
            </w:pPr>
          </w:p>
        </w:tc>
        <w:tc>
          <w:tcPr>
            <w:tcW w:w="709" w:type="dxa"/>
            <w:vMerge/>
            <w:vAlign w:val="center"/>
          </w:tcPr>
          <w:p w14:paraId="2EEAF52D" w14:textId="77777777" w:rsidR="00B67385" w:rsidRPr="003D35FB" w:rsidRDefault="00B67385" w:rsidP="00384204">
            <w:pPr>
              <w:pStyle w:val="X-Tabela-tekst-rodek9"/>
              <w:spacing w:before="24" w:after="24"/>
              <w:rPr>
                <w:rFonts w:ascii="Times New Roman" w:hAnsi="Times New Roman"/>
                <w:sz w:val="16"/>
                <w:szCs w:val="16"/>
              </w:rPr>
            </w:pPr>
          </w:p>
        </w:tc>
        <w:tc>
          <w:tcPr>
            <w:tcW w:w="567" w:type="dxa"/>
            <w:vMerge/>
            <w:vAlign w:val="center"/>
          </w:tcPr>
          <w:p w14:paraId="06CC9332" w14:textId="77777777" w:rsidR="00B67385" w:rsidRPr="003D35FB" w:rsidRDefault="00B67385" w:rsidP="00384204">
            <w:pPr>
              <w:pStyle w:val="X-Tabela-tekst-rodek9"/>
              <w:spacing w:before="24" w:after="24"/>
              <w:rPr>
                <w:rFonts w:ascii="Times New Roman" w:hAnsi="Times New Roman"/>
                <w:sz w:val="16"/>
                <w:szCs w:val="16"/>
              </w:rPr>
            </w:pPr>
          </w:p>
        </w:tc>
        <w:tc>
          <w:tcPr>
            <w:tcW w:w="709" w:type="dxa"/>
            <w:vMerge/>
            <w:vAlign w:val="center"/>
          </w:tcPr>
          <w:p w14:paraId="7137A274" w14:textId="77777777" w:rsidR="00B67385" w:rsidRPr="003D35FB" w:rsidRDefault="00B67385" w:rsidP="00384204">
            <w:pPr>
              <w:pStyle w:val="X-Tabela-tekst-rodek9"/>
              <w:spacing w:before="24" w:after="24"/>
              <w:rPr>
                <w:rFonts w:ascii="Times New Roman" w:hAnsi="Times New Roman"/>
                <w:sz w:val="16"/>
                <w:szCs w:val="16"/>
              </w:rPr>
            </w:pPr>
          </w:p>
        </w:tc>
        <w:tc>
          <w:tcPr>
            <w:tcW w:w="2438" w:type="dxa"/>
            <w:vMerge/>
            <w:vAlign w:val="center"/>
          </w:tcPr>
          <w:p w14:paraId="7E602C4E" w14:textId="77777777" w:rsidR="00B67385" w:rsidRPr="003D35FB" w:rsidRDefault="00B67385" w:rsidP="00384204">
            <w:pPr>
              <w:pStyle w:val="X-Tabela-tekst-rodek9"/>
              <w:spacing w:before="24" w:after="24"/>
              <w:rPr>
                <w:rFonts w:ascii="Times New Roman" w:hAnsi="Times New Roman"/>
                <w:sz w:val="16"/>
                <w:szCs w:val="16"/>
              </w:rPr>
            </w:pPr>
          </w:p>
        </w:tc>
      </w:tr>
      <w:tr w:rsidR="00B67385" w:rsidRPr="003D35FB" w14:paraId="6FAE6D94" w14:textId="77777777" w:rsidTr="00384204">
        <w:trPr>
          <w:cantSplit/>
        </w:trPr>
        <w:tc>
          <w:tcPr>
            <w:tcW w:w="992" w:type="dxa"/>
            <w:vMerge/>
            <w:vAlign w:val="center"/>
          </w:tcPr>
          <w:p w14:paraId="2ABF4150" w14:textId="77777777" w:rsidR="00B67385" w:rsidRPr="003D35FB" w:rsidRDefault="00B67385" w:rsidP="00384204">
            <w:pPr>
              <w:pStyle w:val="X-Tabela-tekst-rodek9"/>
              <w:spacing w:before="24" w:after="24"/>
              <w:rPr>
                <w:rFonts w:ascii="Times New Roman" w:hAnsi="Times New Roman"/>
                <w:sz w:val="16"/>
                <w:szCs w:val="16"/>
              </w:rPr>
            </w:pPr>
          </w:p>
        </w:tc>
        <w:tc>
          <w:tcPr>
            <w:tcW w:w="2551" w:type="dxa"/>
            <w:vMerge/>
            <w:vAlign w:val="center"/>
          </w:tcPr>
          <w:p w14:paraId="063967B1" w14:textId="77777777" w:rsidR="00B67385" w:rsidRPr="003D35FB" w:rsidRDefault="00B67385" w:rsidP="00384204">
            <w:pPr>
              <w:pStyle w:val="X-Tabela-tekst-rodek9"/>
              <w:spacing w:before="24" w:after="24"/>
              <w:jc w:val="left"/>
              <w:rPr>
                <w:rFonts w:ascii="Times New Roman" w:hAnsi="Times New Roman"/>
                <w:sz w:val="16"/>
                <w:szCs w:val="16"/>
              </w:rPr>
            </w:pPr>
          </w:p>
        </w:tc>
        <w:tc>
          <w:tcPr>
            <w:tcW w:w="851" w:type="dxa"/>
            <w:vMerge/>
            <w:vAlign w:val="center"/>
          </w:tcPr>
          <w:p w14:paraId="634BABAB" w14:textId="77777777" w:rsidR="00B67385" w:rsidRPr="003D35FB" w:rsidRDefault="00B67385" w:rsidP="00384204">
            <w:pPr>
              <w:pStyle w:val="X-Tabela-tekst-rodek9"/>
              <w:spacing w:before="24" w:after="24"/>
              <w:rPr>
                <w:rFonts w:ascii="Times New Roman" w:hAnsi="Times New Roman"/>
                <w:sz w:val="16"/>
                <w:szCs w:val="16"/>
              </w:rPr>
            </w:pPr>
          </w:p>
        </w:tc>
        <w:tc>
          <w:tcPr>
            <w:tcW w:w="1559" w:type="dxa"/>
          </w:tcPr>
          <w:p w14:paraId="6905AC11" w14:textId="77777777" w:rsidR="00B67385" w:rsidRPr="003D35FB" w:rsidRDefault="00B67385" w:rsidP="00384204">
            <w:pPr>
              <w:pStyle w:val="X-Tabela-tekst-rodek9"/>
              <w:spacing w:before="38" w:after="38"/>
              <w:rPr>
                <w:rFonts w:ascii="Times New Roman" w:hAnsi="Times New Roman"/>
                <w:sz w:val="16"/>
                <w:szCs w:val="16"/>
              </w:rPr>
            </w:pPr>
            <w:r w:rsidRPr="003D35FB">
              <w:rPr>
                <w:rFonts w:ascii="Times New Roman" w:hAnsi="Times New Roman"/>
                <w:sz w:val="16"/>
                <w:szCs w:val="16"/>
              </w:rPr>
              <w:t>Chlorowodór</w:t>
            </w:r>
          </w:p>
        </w:tc>
        <w:tc>
          <w:tcPr>
            <w:tcW w:w="1701" w:type="dxa"/>
            <w:vAlign w:val="center"/>
          </w:tcPr>
          <w:p w14:paraId="19A6E610" w14:textId="77777777" w:rsidR="00B67385" w:rsidRPr="003D35FB" w:rsidRDefault="00B67385" w:rsidP="00384204">
            <w:pPr>
              <w:pStyle w:val="X-Tabela-tekst-rodek9"/>
              <w:spacing w:before="38" w:after="38"/>
              <w:rPr>
                <w:rFonts w:ascii="Times New Roman" w:hAnsi="Times New Roman"/>
                <w:sz w:val="16"/>
                <w:szCs w:val="16"/>
              </w:rPr>
            </w:pPr>
            <w:r w:rsidRPr="003D35FB">
              <w:rPr>
                <w:rFonts w:ascii="Times New Roman" w:hAnsi="Times New Roman"/>
                <w:sz w:val="16"/>
                <w:szCs w:val="16"/>
              </w:rPr>
              <w:t>0,487</w:t>
            </w:r>
          </w:p>
        </w:tc>
        <w:tc>
          <w:tcPr>
            <w:tcW w:w="1136" w:type="dxa"/>
            <w:vAlign w:val="center"/>
          </w:tcPr>
          <w:p w14:paraId="32D4BE24" w14:textId="77777777" w:rsidR="00B67385" w:rsidRPr="003D35FB" w:rsidRDefault="00B67385" w:rsidP="00384204">
            <w:pPr>
              <w:jc w:val="center"/>
              <w:rPr>
                <w:sz w:val="16"/>
                <w:szCs w:val="16"/>
              </w:rPr>
            </w:pPr>
            <w:r w:rsidRPr="003D35FB">
              <w:rPr>
                <w:sz w:val="16"/>
                <w:szCs w:val="16"/>
              </w:rPr>
              <w:t>4,091</w:t>
            </w:r>
          </w:p>
        </w:tc>
        <w:tc>
          <w:tcPr>
            <w:tcW w:w="708" w:type="dxa"/>
            <w:vMerge/>
            <w:vAlign w:val="center"/>
          </w:tcPr>
          <w:p w14:paraId="268F4C1D" w14:textId="77777777" w:rsidR="00B67385" w:rsidRPr="003D35FB" w:rsidRDefault="00B67385" w:rsidP="00384204">
            <w:pPr>
              <w:pStyle w:val="X-Tabela-tekst-rodek9"/>
              <w:spacing w:before="24" w:after="24"/>
              <w:rPr>
                <w:rFonts w:ascii="Times New Roman" w:hAnsi="Times New Roman"/>
                <w:sz w:val="16"/>
                <w:szCs w:val="16"/>
              </w:rPr>
            </w:pPr>
          </w:p>
        </w:tc>
        <w:tc>
          <w:tcPr>
            <w:tcW w:w="709" w:type="dxa"/>
            <w:vMerge/>
            <w:vAlign w:val="center"/>
          </w:tcPr>
          <w:p w14:paraId="6267B0A0" w14:textId="77777777" w:rsidR="00B67385" w:rsidRPr="003D35FB" w:rsidRDefault="00B67385" w:rsidP="00384204">
            <w:pPr>
              <w:pStyle w:val="X-Tabela-tekst-rodek9"/>
              <w:spacing w:before="24" w:after="24"/>
              <w:rPr>
                <w:rFonts w:ascii="Times New Roman" w:hAnsi="Times New Roman"/>
                <w:sz w:val="16"/>
                <w:szCs w:val="16"/>
              </w:rPr>
            </w:pPr>
          </w:p>
        </w:tc>
        <w:tc>
          <w:tcPr>
            <w:tcW w:w="567" w:type="dxa"/>
            <w:vMerge/>
            <w:vAlign w:val="center"/>
          </w:tcPr>
          <w:p w14:paraId="3EEFDDE4" w14:textId="77777777" w:rsidR="00B67385" w:rsidRPr="003D35FB" w:rsidRDefault="00B67385" w:rsidP="00384204">
            <w:pPr>
              <w:pStyle w:val="X-Tabela-tekst-rodek9"/>
              <w:spacing w:before="24" w:after="24"/>
              <w:rPr>
                <w:rFonts w:ascii="Times New Roman" w:hAnsi="Times New Roman"/>
                <w:sz w:val="16"/>
                <w:szCs w:val="16"/>
              </w:rPr>
            </w:pPr>
          </w:p>
        </w:tc>
        <w:tc>
          <w:tcPr>
            <w:tcW w:w="709" w:type="dxa"/>
            <w:vMerge/>
            <w:vAlign w:val="center"/>
          </w:tcPr>
          <w:p w14:paraId="13203FA9" w14:textId="77777777" w:rsidR="00B67385" w:rsidRPr="003D35FB" w:rsidRDefault="00B67385" w:rsidP="00384204">
            <w:pPr>
              <w:pStyle w:val="X-Tabela-tekst-rodek9"/>
              <w:spacing w:before="24" w:after="24"/>
              <w:rPr>
                <w:rFonts w:ascii="Times New Roman" w:hAnsi="Times New Roman"/>
                <w:sz w:val="16"/>
                <w:szCs w:val="16"/>
              </w:rPr>
            </w:pPr>
          </w:p>
        </w:tc>
        <w:tc>
          <w:tcPr>
            <w:tcW w:w="2438" w:type="dxa"/>
            <w:vMerge/>
            <w:vAlign w:val="center"/>
          </w:tcPr>
          <w:p w14:paraId="5736E2FA" w14:textId="77777777" w:rsidR="00B67385" w:rsidRPr="003D35FB" w:rsidRDefault="00B67385" w:rsidP="00384204">
            <w:pPr>
              <w:pStyle w:val="X-Tabela-tekst-rodek9"/>
              <w:spacing w:before="24" w:after="24"/>
              <w:rPr>
                <w:rFonts w:ascii="Times New Roman" w:hAnsi="Times New Roman"/>
                <w:sz w:val="16"/>
                <w:szCs w:val="16"/>
              </w:rPr>
            </w:pPr>
          </w:p>
        </w:tc>
      </w:tr>
      <w:tr w:rsidR="00B67385" w:rsidRPr="003D35FB" w14:paraId="605299A9" w14:textId="77777777" w:rsidTr="00384204">
        <w:trPr>
          <w:cantSplit/>
        </w:trPr>
        <w:tc>
          <w:tcPr>
            <w:tcW w:w="992" w:type="dxa"/>
            <w:vMerge/>
            <w:vAlign w:val="center"/>
          </w:tcPr>
          <w:p w14:paraId="11AEC207" w14:textId="77777777" w:rsidR="00B67385" w:rsidRPr="003D35FB" w:rsidRDefault="00B67385" w:rsidP="00384204">
            <w:pPr>
              <w:pStyle w:val="X-Tabela-tekst-rodek9"/>
              <w:spacing w:before="24" w:after="24"/>
              <w:rPr>
                <w:rFonts w:ascii="Times New Roman" w:hAnsi="Times New Roman"/>
                <w:sz w:val="16"/>
                <w:szCs w:val="16"/>
              </w:rPr>
            </w:pPr>
          </w:p>
        </w:tc>
        <w:tc>
          <w:tcPr>
            <w:tcW w:w="2551" w:type="dxa"/>
            <w:vMerge/>
            <w:vAlign w:val="center"/>
          </w:tcPr>
          <w:p w14:paraId="7856325F" w14:textId="77777777" w:rsidR="00B67385" w:rsidRPr="003D35FB" w:rsidRDefault="00B67385" w:rsidP="00384204">
            <w:pPr>
              <w:pStyle w:val="X-Tabela-tekst-rodek9"/>
              <w:spacing w:before="24" w:after="24"/>
              <w:jc w:val="left"/>
              <w:rPr>
                <w:rFonts w:ascii="Times New Roman" w:hAnsi="Times New Roman"/>
                <w:sz w:val="16"/>
                <w:szCs w:val="16"/>
              </w:rPr>
            </w:pPr>
          </w:p>
        </w:tc>
        <w:tc>
          <w:tcPr>
            <w:tcW w:w="851" w:type="dxa"/>
            <w:vMerge/>
            <w:vAlign w:val="center"/>
          </w:tcPr>
          <w:p w14:paraId="1DD770AF" w14:textId="77777777" w:rsidR="00B67385" w:rsidRPr="003D35FB" w:rsidRDefault="00B67385" w:rsidP="00384204">
            <w:pPr>
              <w:pStyle w:val="X-Tabela-tekst-rodek9"/>
              <w:spacing w:before="24" w:after="24"/>
              <w:rPr>
                <w:rFonts w:ascii="Times New Roman" w:hAnsi="Times New Roman"/>
                <w:sz w:val="16"/>
                <w:szCs w:val="16"/>
              </w:rPr>
            </w:pPr>
          </w:p>
        </w:tc>
        <w:tc>
          <w:tcPr>
            <w:tcW w:w="1559" w:type="dxa"/>
          </w:tcPr>
          <w:p w14:paraId="6D0A9AF3" w14:textId="77777777" w:rsidR="00B67385" w:rsidRPr="003D35FB" w:rsidRDefault="00B67385" w:rsidP="00384204">
            <w:pPr>
              <w:pStyle w:val="X-Tabela-tekst-rodek9"/>
              <w:spacing w:before="38" w:after="38"/>
              <w:rPr>
                <w:rFonts w:ascii="Times New Roman" w:hAnsi="Times New Roman"/>
                <w:sz w:val="16"/>
                <w:szCs w:val="16"/>
              </w:rPr>
            </w:pPr>
            <w:r w:rsidRPr="003D35FB">
              <w:rPr>
                <w:rFonts w:ascii="Times New Roman" w:hAnsi="Times New Roman"/>
                <w:sz w:val="16"/>
                <w:szCs w:val="16"/>
              </w:rPr>
              <w:t>Fluor</w:t>
            </w:r>
          </w:p>
        </w:tc>
        <w:tc>
          <w:tcPr>
            <w:tcW w:w="1701" w:type="dxa"/>
            <w:vAlign w:val="center"/>
          </w:tcPr>
          <w:p w14:paraId="4AE75104" w14:textId="77777777" w:rsidR="00B67385" w:rsidRPr="003D35FB" w:rsidRDefault="00B67385" w:rsidP="00384204">
            <w:pPr>
              <w:pStyle w:val="X-Tabela-tekst-rodek9"/>
              <w:spacing w:before="38" w:after="38"/>
              <w:rPr>
                <w:rFonts w:ascii="Times New Roman" w:hAnsi="Times New Roman"/>
                <w:sz w:val="16"/>
                <w:szCs w:val="16"/>
              </w:rPr>
            </w:pPr>
            <w:r w:rsidRPr="003D35FB">
              <w:rPr>
                <w:rFonts w:ascii="Times New Roman" w:hAnsi="Times New Roman"/>
                <w:sz w:val="16"/>
                <w:szCs w:val="16"/>
              </w:rPr>
              <w:t>0,023</w:t>
            </w:r>
          </w:p>
        </w:tc>
        <w:tc>
          <w:tcPr>
            <w:tcW w:w="1136" w:type="dxa"/>
            <w:vAlign w:val="center"/>
          </w:tcPr>
          <w:p w14:paraId="271BE04B" w14:textId="77777777" w:rsidR="00B67385" w:rsidRPr="003D35FB" w:rsidRDefault="00B67385" w:rsidP="00384204">
            <w:pPr>
              <w:jc w:val="center"/>
              <w:rPr>
                <w:sz w:val="16"/>
                <w:szCs w:val="16"/>
              </w:rPr>
            </w:pPr>
            <w:r w:rsidRPr="003D35FB">
              <w:rPr>
                <w:sz w:val="16"/>
                <w:szCs w:val="16"/>
              </w:rPr>
              <w:t>0,193</w:t>
            </w:r>
          </w:p>
        </w:tc>
        <w:tc>
          <w:tcPr>
            <w:tcW w:w="708" w:type="dxa"/>
            <w:vMerge/>
            <w:vAlign w:val="center"/>
          </w:tcPr>
          <w:p w14:paraId="73786EEA" w14:textId="77777777" w:rsidR="00B67385" w:rsidRPr="003D35FB" w:rsidRDefault="00B67385" w:rsidP="00384204">
            <w:pPr>
              <w:pStyle w:val="X-Tabela-tekst-rodek9"/>
              <w:spacing w:before="24" w:after="24"/>
              <w:rPr>
                <w:rFonts w:ascii="Times New Roman" w:hAnsi="Times New Roman"/>
                <w:sz w:val="16"/>
                <w:szCs w:val="16"/>
              </w:rPr>
            </w:pPr>
          </w:p>
        </w:tc>
        <w:tc>
          <w:tcPr>
            <w:tcW w:w="709" w:type="dxa"/>
            <w:vMerge/>
            <w:vAlign w:val="center"/>
          </w:tcPr>
          <w:p w14:paraId="6E4406C2" w14:textId="77777777" w:rsidR="00B67385" w:rsidRPr="003D35FB" w:rsidRDefault="00B67385" w:rsidP="00384204">
            <w:pPr>
              <w:pStyle w:val="X-Tabela-tekst-rodek9"/>
              <w:spacing w:before="24" w:after="24"/>
              <w:rPr>
                <w:rFonts w:ascii="Times New Roman" w:hAnsi="Times New Roman"/>
                <w:sz w:val="16"/>
                <w:szCs w:val="16"/>
              </w:rPr>
            </w:pPr>
          </w:p>
        </w:tc>
        <w:tc>
          <w:tcPr>
            <w:tcW w:w="567" w:type="dxa"/>
            <w:vMerge/>
            <w:vAlign w:val="center"/>
          </w:tcPr>
          <w:p w14:paraId="42C43524" w14:textId="77777777" w:rsidR="00B67385" w:rsidRPr="003D35FB" w:rsidRDefault="00B67385" w:rsidP="00384204">
            <w:pPr>
              <w:pStyle w:val="X-Tabela-tekst-rodek9"/>
              <w:spacing w:before="24" w:after="24"/>
              <w:rPr>
                <w:rFonts w:ascii="Times New Roman" w:hAnsi="Times New Roman"/>
                <w:sz w:val="16"/>
                <w:szCs w:val="16"/>
              </w:rPr>
            </w:pPr>
          </w:p>
        </w:tc>
        <w:tc>
          <w:tcPr>
            <w:tcW w:w="709" w:type="dxa"/>
            <w:vMerge/>
            <w:vAlign w:val="center"/>
          </w:tcPr>
          <w:p w14:paraId="7C3778DF" w14:textId="77777777" w:rsidR="00B67385" w:rsidRPr="003D35FB" w:rsidRDefault="00B67385" w:rsidP="00384204">
            <w:pPr>
              <w:pStyle w:val="X-Tabela-tekst-rodek9"/>
              <w:spacing w:before="24" w:after="24"/>
              <w:rPr>
                <w:rFonts w:ascii="Times New Roman" w:hAnsi="Times New Roman"/>
                <w:sz w:val="16"/>
                <w:szCs w:val="16"/>
              </w:rPr>
            </w:pPr>
          </w:p>
        </w:tc>
        <w:tc>
          <w:tcPr>
            <w:tcW w:w="2438" w:type="dxa"/>
            <w:vMerge/>
            <w:vAlign w:val="center"/>
          </w:tcPr>
          <w:p w14:paraId="7724F832" w14:textId="77777777" w:rsidR="00B67385" w:rsidRPr="003D35FB" w:rsidRDefault="00B67385" w:rsidP="00384204">
            <w:pPr>
              <w:pStyle w:val="X-Tabela-tekst-rodek9"/>
              <w:spacing w:before="24" w:after="24"/>
              <w:rPr>
                <w:rFonts w:ascii="Times New Roman" w:hAnsi="Times New Roman"/>
                <w:sz w:val="16"/>
                <w:szCs w:val="16"/>
              </w:rPr>
            </w:pPr>
          </w:p>
        </w:tc>
      </w:tr>
      <w:tr w:rsidR="00B67385" w:rsidRPr="003D35FB" w14:paraId="6ACE6915" w14:textId="77777777" w:rsidTr="00384204">
        <w:trPr>
          <w:cantSplit/>
        </w:trPr>
        <w:tc>
          <w:tcPr>
            <w:tcW w:w="992" w:type="dxa"/>
            <w:vMerge/>
            <w:vAlign w:val="center"/>
          </w:tcPr>
          <w:p w14:paraId="5BDDE034" w14:textId="77777777" w:rsidR="00B67385" w:rsidRPr="003D35FB" w:rsidRDefault="00B67385" w:rsidP="00384204">
            <w:pPr>
              <w:pStyle w:val="X-Tabela-tekst-rodek9"/>
              <w:spacing w:before="24" w:after="24"/>
              <w:rPr>
                <w:rFonts w:ascii="Times New Roman" w:hAnsi="Times New Roman"/>
                <w:sz w:val="16"/>
                <w:szCs w:val="16"/>
              </w:rPr>
            </w:pPr>
          </w:p>
        </w:tc>
        <w:tc>
          <w:tcPr>
            <w:tcW w:w="2551" w:type="dxa"/>
            <w:vMerge/>
            <w:vAlign w:val="center"/>
          </w:tcPr>
          <w:p w14:paraId="69EF15BC" w14:textId="77777777" w:rsidR="00B67385" w:rsidRPr="003D35FB" w:rsidRDefault="00B67385" w:rsidP="00384204">
            <w:pPr>
              <w:pStyle w:val="X-Tabela-tekst-rodek9"/>
              <w:spacing w:before="24" w:after="24"/>
              <w:jc w:val="left"/>
              <w:rPr>
                <w:rFonts w:ascii="Times New Roman" w:hAnsi="Times New Roman"/>
                <w:sz w:val="16"/>
                <w:szCs w:val="16"/>
              </w:rPr>
            </w:pPr>
          </w:p>
        </w:tc>
        <w:tc>
          <w:tcPr>
            <w:tcW w:w="851" w:type="dxa"/>
            <w:vMerge/>
            <w:vAlign w:val="center"/>
          </w:tcPr>
          <w:p w14:paraId="1421CE40" w14:textId="77777777" w:rsidR="00B67385" w:rsidRPr="003D35FB" w:rsidRDefault="00B67385" w:rsidP="00384204">
            <w:pPr>
              <w:pStyle w:val="X-Tabela-tekst-rodek9"/>
              <w:spacing w:before="24" w:after="24"/>
              <w:rPr>
                <w:rFonts w:ascii="Times New Roman" w:hAnsi="Times New Roman"/>
                <w:sz w:val="16"/>
                <w:szCs w:val="16"/>
              </w:rPr>
            </w:pPr>
          </w:p>
        </w:tc>
        <w:tc>
          <w:tcPr>
            <w:tcW w:w="1559" w:type="dxa"/>
          </w:tcPr>
          <w:p w14:paraId="6FF237E0" w14:textId="77777777" w:rsidR="00B67385" w:rsidRPr="003D35FB" w:rsidRDefault="00B67385" w:rsidP="00384204">
            <w:pPr>
              <w:pStyle w:val="X-Tabela-tekst-rodek9"/>
              <w:spacing w:before="38" w:after="38"/>
              <w:rPr>
                <w:rFonts w:ascii="Times New Roman" w:hAnsi="Times New Roman"/>
                <w:sz w:val="16"/>
                <w:szCs w:val="16"/>
              </w:rPr>
            </w:pPr>
            <w:r w:rsidRPr="003D35FB">
              <w:rPr>
                <w:rFonts w:ascii="Times New Roman" w:hAnsi="Times New Roman"/>
                <w:sz w:val="16"/>
                <w:szCs w:val="16"/>
              </w:rPr>
              <w:t>Pył ogółem</w:t>
            </w:r>
          </w:p>
        </w:tc>
        <w:tc>
          <w:tcPr>
            <w:tcW w:w="1701" w:type="dxa"/>
            <w:vAlign w:val="center"/>
          </w:tcPr>
          <w:p w14:paraId="3A568948" w14:textId="77777777" w:rsidR="00B67385" w:rsidRPr="003D35FB" w:rsidRDefault="00B67385" w:rsidP="00384204">
            <w:pPr>
              <w:pStyle w:val="X-Tabela-tekst-rodek9"/>
              <w:spacing w:before="38" w:after="38"/>
              <w:rPr>
                <w:rFonts w:ascii="Times New Roman" w:hAnsi="Times New Roman"/>
                <w:sz w:val="16"/>
                <w:szCs w:val="16"/>
              </w:rPr>
            </w:pPr>
            <w:r w:rsidRPr="003D35FB">
              <w:rPr>
                <w:rFonts w:ascii="Times New Roman" w:hAnsi="Times New Roman"/>
                <w:sz w:val="16"/>
                <w:szCs w:val="16"/>
              </w:rPr>
              <w:t>0,138</w:t>
            </w:r>
          </w:p>
        </w:tc>
        <w:tc>
          <w:tcPr>
            <w:tcW w:w="1136" w:type="dxa"/>
            <w:vAlign w:val="center"/>
          </w:tcPr>
          <w:p w14:paraId="24DD6134" w14:textId="77777777" w:rsidR="00B67385" w:rsidRPr="003D35FB" w:rsidRDefault="00B67385" w:rsidP="00384204">
            <w:pPr>
              <w:jc w:val="center"/>
              <w:rPr>
                <w:sz w:val="16"/>
                <w:szCs w:val="16"/>
              </w:rPr>
            </w:pPr>
            <w:r w:rsidRPr="003D35FB">
              <w:rPr>
                <w:sz w:val="16"/>
                <w:szCs w:val="16"/>
              </w:rPr>
              <w:t>1,159</w:t>
            </w:r>
          </w:p>
        </w:tc>
        <w:tc>
          <w:tcPr>
            <w:tcW w:w="708" w:type="dxa"/>
            <w:vMerge/>
            <w:vAlign w:val="center"/>
          </w:tcPr>
          <w:p w14:paraId="5BE6DDC2" w14:textId="77777777" w:rsidR="00B67385" w:rsidRPr="003D35FB" w:rsidRDefault="00B67385" w:rsidP="00384204">
            <w:pPr>
              <w:pStyle w:val="X-Tabela-tekst-rodek9"/>
              <w:spacing w:before="24" w:after="24"/>
              <w:rPr>
                <w:rFonts w:ascii="Times New Roman" w:hAnsi="Times New Roman"/>
                <w:sz w:val="16"/>
                <w:szCs w:val="16"/>
              </w:rPr>
            </w:pPr>
          </w:p>
        </w:tc>
        <w:tc>
          <w:tcPr>
            <w:tcW w:w="709" w:type="dxa"/>
            <w:vMerge/>
            <w:vAlign w:val="center"/>
          </w:tcPr>
          <w:p w14:paraId="42D63B76" w14:textId="77777777" w:rsidR="00B67385" w:rsidRPr="003D35FB" w:rsidRDefault="00B67385" w:rsidP="00384204">
            <w:pPr>
              <w:pStyle w:val="X-Tabela-tekst-rodek9"/>
              <w:spacing w:before="24" w:after="24"/>
              <w:rPr>
                <w:rFonts w:ascii="Times New Roman" w:hAnsi="Times New Roman"/>
                <w:sz w:val="16"/>
                <w:szCs w:val="16"/>
              </w:rPr>
            </w:pPr>
          </w:p>
        </w:tc>
        <w:tc>
          <w:tcPr>
            <w:tcW w:w="567" w:type="dxa"/>
            <w:vMerge/>
            <w:vAlign w:val="center"/>
          </w:tcPr>
          <w:p w14:paraId="2FB3EB7F" w14:textId="77777777" w:rsidR="00B67385" w:rsidRPr="003D35FB" w:rsidRDefault="00B67385" w:rsidP="00384204">
            <w:pPr>
              <w:pStyle w:val="X-Tabela-tekst-rodek9"/>
              <w:spacing w:before="24" w:after="24"/>
              <w:rPr>
                <w:rFonts w:ascii="Times New Roman" w:hAnsi="Times New Roman"/>
                <w:sz w:val="16"/>
                <w:szCs w:val="16"/>
              </w:rPr>
            </w:pPr>
          </w:p>
        </w:tc>
        <w:tc>
          <w:tcPr>
            <w:tcW w:w="709" w:type="dxa"/>
            <w:vMerge/>
            <w:vAlign w:val="center"/>
          </w:tcPr>
          <w:p w14:paraId="245E2182" w14:textId="77777777" w:rsidR="00B67385" w:rsidRPr="003D35FB" w:rsidRDefault="00B67385" w:rsidP="00384204">
            <w:pPr>
              <w:pStyle w:val="X-Tabela-tekst-rodek9"/>
              <w:spacing w:before="24" w:after="24"/>
              <w:rPr>
                <w:rFonts w:ascii="Times New Roman" w:hAnsi="Times New Roman"/>
                <w:sz w:val="16"/>
                <w:szCs w:val="16"/>
              </w:rPr>
            </w:pPr>
          </w:p>
        </w:tc>
        <w:tc>
          <w:tcPr>
            <w:tcW w:w="2438" w:type="dxa"/>
            <w:vMerge/>
            <w:vAlign w:val="center"/>
          </w:tcPr>
          <w:p w14:paraId="4A383ECF" w14:textId="77777777" w:rsidR="00B67385" w:rsidRPr="003D35FB" w:rsidRDefault="00B67385" w:rsidP="00384204">
            <w:pPr>
              <w:pStyle w:val="X-Tabela-tekst-rodek9"/>
              <w:spacing w:before="24" w:after="24"/>
              <w:rPr>
                <w:rFonts w:ascii="Times New Roman" w:hAnsi="Times New Roman"/>
                <w:sz w:val="16"/>
                <w:szCs w:val="16"/>
              </w:rPr>
            </w:pPr>
          </w:p>
        </w:tc>
      </w:tr>
      <w:tr w:rsidR="00B67385" w:rsidRPr="003D35FB" w14:paraId="001FB964" w14:textId="77777777" w:rsidTr="00384204">
        <w:trPr>
          <w:cantSplit/>
        </w:trPr>
        <w:tc>
          <w:tcPr>
            <w:tcW w:w="992" w:type="dxa"/>
            <w:vMerge w:val="restart"/>
            <w:vAlign w:val="center"/>
          </w:tcPr>
          <w:p w14:paraId="0BA23B53" w14:textId="77777777" w:rsidR="00B67385" w:rsidRPr="003D35FB" w:rsidRDefault="00B67385" w:rsidP="00384204">
            <w:pPr>
              <w:pStyle w:val="X-Tabela-tekst-rodek9"/>
              <w:spacing w:before="24" w:after="24"/>
              <w:rPr>
                <w:rFonts w:ascii="Times New Roman" w:hAnsi="Times New Roman"/>
                <w:sz w:val="16"/>
                <w:szCs w:val="16"/>
              </w:rPr>
            </w:pPr>
            <w:r w:rsidRPr="003D35FB">
              <w:rPr>
                <w:rFonts w:ascii="Times New Roman" w:hAnsi="Times New Roman"/>
                <w:sz w:val="16"/>
                <w:szCs w:val="16"/>
              </w:rPr>
              <w:t>KSPR1a</w:t>
            </w:r>
          </w:p>
        </w:tc>
        <w:tc>
          <w:tcPr>
            <w:tcW w:w="2551" w:type="dxa"/>
            <w:vMerge w:val="restart"/>
            <w:vAlign w:val="center"/>
          </w:tcPr>
          <w:p w14:paraId="0A51A2B1" w14:textId="77777777" w:rsidR="00384204" w:rsidRPr="003D35FB" w:rsidRDefault="00384204" w:rsidP="00384204">
            <w:pPr>
              <w:pStyle w:val="X-Tabela-tekst-rodek9"/>
              <w:spacing w:before="24" w:after="24"/>
              <w:jc w:val="left"/>
              <w:rPr>
                <w:rFonts w:ascii="Times New Roman" w:hAnsi="Times New Roman"/>
                <w:sz w:val="16"/>
                <w:szCs w:val="16"/>
              </w:rPr>
            </w:pPr>
          </w:p>
          <w:p w14:paraId="05A9E0F4" w14:textId="77777777" w:rsidR="00384204" w:rsidRPr="003D35FB" w:rsidRDefault="00384204" w:rsidP="00384204">
            <w:pPr>
              <w:pStyle w:val="X-Tabela-tekst-rodek9"/>
              <w:spacing w:before="24" w:after="24"/>
              <w:jc w:val="left"/>
              <w:rPr>
                <w:rFonts w:ascii="Times New Roman" w:hAnsi="Times New Roman"/>
                <w:sz w:val="16"/>
                <w:szCs w:val="16"/>
              </w:rPr>
            </w:pPr>
          </w:p>
          <w:p w14:paraId="69CA99D2" w14:textId="78DB0709" w:rsidR="00B67385" w:rsidRPr="003D35FB" w:rsidRDefault="00B67385" w:rsidP="00384204">
            <w:pPr>
              <w:pStyle w:val="X-Tabela-tekst-rodek9"/>
              <w:spacing w:before="24" w:after="24"/>
              <w:jc w:val="left"/>
              <w:rPr>
                <w:rFonts w:ascii="Times New Roman" w:hAnsi="Times New Roman"/>
                <w:sz w:val="16"/>
                <w:szCs w:val="16"/>
              </w:rPr>
            </w:pPr>
            <w:r w:rsidRPr="003D35FB">
              <w:rPr>
                <w:rFonts w:ascii="Times New Roman" w:hAnsi="Times New Roman"/>
                <w:sz w:val="16"/>
                <w:szCs w:val="16"/>
              </w:rPr>
              <w:t>Suszarnia pozioma płytek nr 1</w:t>
            </w:r>
          </w:p>
          <w:p w14:paraId="1C7BEFBF" w14:textId="77777777" w:rsidR="00B67385" w:rsidRPr="003D35FB" w:rsidRDefault="00B67385" w:rsidP="00384204">
            <w:pPr>
              <w:pStyle w:val="X-Tabela-tekst-rodek9"/>
              <w:spacing w:before="24" w:after="24"/>
              <w:jc w:val="left"/>
              <w:rPr>
                <w:rFonts w:ascii="Times New Roman" w:hAnsi="Times New Roman"/>
                <w:sz w:val="16"/>
                <w:szCs w:val="16"/>
              </w:rPr>
            </w:pPr>
          </w:p>
          <w:p w14:paraId="59A93FC9" w14:textId="77777777" w:rsidR="00B67385" w:rsidRPr="003D35FB" w:rsidRDefault="00B67385" w:rsidP="00384204">
            <w:pPr>
              <w:pStyle w:val="X-Tabela-tekst-rodek9"/>
              <w:spacing w:before="24" w:after="24"/>
              <w:jc w:val="left"/>
              <w:rPr>
                <w:rFonts w:ascii="Times New Roman" w:hAnsi="Times New Roman"/>
                <w:i/>
                <w:sz w:val="16"/>
                <w:szCs w:val="16"/>
              </w:rPr>
            </w:pPr>
          </w:p>
        </w:tc>
        <w:tc>
          <w:tcPr>
            <w:tcW w:w="851" w:type="dxa"/>
            <w:vMerge w:val="restart"/>
            <w:vAlign w:val="center"/>
          </w:tcPr>
          <w:p w14:paraId="4D00F436" w14:textId="77777777" w:rsidR="00B67385" w:rsidRPr="003D35FB" w:rsidRDefault="00B67385" w:rsidP="00384204">
            <w:pPr>
              <w:pStyle w:val="X-Tabela-tekst-rodek9"/>
              <w:spacing w:before="24" w:after="24"/>
              <w:rPr>
                <w:rFonts w:ascii="Times New Roman" w:hAnsi="Times New Roman"/>
                <w:sz w:val="16"/>
                <w:szCs w:val="16"/>
              </w:rPr>
            </w:pPr>
            <w:r w:rsidRPr="003D35FB">
              <w:rPr>
                <w:rFonts w:ascii="Times New Roman" w:hAnsi="Times New Roman"/>
                <w:sz w:val="16"/>
                <w:szCs w:val="16"/>
              </w:rPr>
              <w:t>8400</w:t>
            </w:r>
          </w:p>
        </w:tc>
        <w:tc>
          <w:tcPr>
            <w:tcW w:w="1559" w:type="dxa"/>
          </w:tcPr>
          <w:p w14:paraId="38A58E90" w14:textId="77777777" w:rsidR="00B67385" w:rsidRPr="003D35FB" w:rsidRDefault="00B67385" w:rsidP="00384204">
            <w:pPr>
              <w:pStyle w:val="X-Tabela-tekst-rodek9"/>
              <w:spacing w:before="38" w:after="38"/>
              <w:rPr>
                <w:rFonts w:ascii="Times New Roman" w:hAnsi="Times New Roman"/>
                <w:sz w:val="16"/>
                <w:szCs w:val="16"/>
              </w:rPr>
            </w:pPr>
            <w:r w:rsidRPr="003D35FB">
              <w:rPr>
                <w:rFonts w:ascii="Times New Roman" w:hAnsi="Times New Roman"/>
                <w:sz w:val="16"/>
                <w:szCs w:val="16"/>
              </w:rPr>
              <w:t>Dwutlenek azotu</w:t>
            </w:r>
          </w:p>
        </w:tc>
        <w:tc>
          <w:tcPr>
            <w:tcW w:w="1701" w:type="dxa"/>
            <w:vAlign w:val="center"/>
          </w:tcPr>
          <w:p w14:paraId="425B0713" w14:textId="77777777" w:rsidR="00B67385" w:rsidRPr="003D35FB" w:rsidRDefault="00B67385" w:rsidP="00384204">
            <w:pPr>
              <w:pStyle w:val="X-Tabela-tekst-rodek9"/>
              <w:spacing w:before="38" w:after="38"/>
              <w:rPr>
                <w:rFonts w:ascii="Times New Roman" w:hAnsi="Times New Roman"/>
                <w:sz w:val="16"/>
                <w:szCs w:val="16"/>
              </w:rPr>
            </w:pPr>
            <w:r w:rsidRPr="003D35FB">
              <w:rPr>
                <w:rFonts w:ascii="Times New Roman" w:hAnsi="Times New Roman"/>
                <w:sz w:val="16"/>
                <w:szCs w:val="16"/>
              </w:rPr>
              <w:t>0,011</w:t>
            </w:r>
          </w:p>
        </w:tc>
        <w:tc>
          <w:tcPr>
            <w:tcW w:w="1136" w:type="dxa"/>
            <w:vAlign w:val="center"/>
          </w:tcPr>
          <w:p w14:paraId="392B38CC" w14:textId="77777777" w:rsidR="00B67385" w:rsidRPr="003D35FB" w:rsidRDefault="00B67385" w:rsidP="00384204">
            <w:pPr>
              <w:jc w:val="center"/>
              <w:rPr>
                <w:sz w:val="16"/>
                <w:szCs w:val="16"/>
              </w:rPr>
            </w:pPr>
            <w:r w:rsidRPr="003D35FB">
              <w:rPr>
                <w:sz w:val="16"/>
                <w:szCs w:val="16"/>
              </w:rPr>
              <w:t>0,0924</w:t>
            </w:r>
          </w:p>
        </w:tc>
        <w:tc>
          <w:tcPr>
            <w:tcW w:w="708" w:type="dxa"/>
            <w:vMerge w:val="restart"/>
            <w:vAlign w:val="center"/>
          </w:tcPr>
          <w:p w14:paraId="4A2EBC3B" w14:textId="77777777" w:rsidR="00B67385" w:rsidRPr="003D35FB" w:rsidRDefault="00B67385" w:rsidP="00384204">
            <w:pPr>
              <w:pStyle w:val="X-Tabela-tekst-rodek9"/>
              <w:spacing w:before="30" w:after="30"/>
              <w:rPr>
                <w:rFonts w:ascii="Times New Roman" w:hAnsi="Times New Roman"/>
                <w:sz w:val="16"/>
                <w:szCs w:val="16"/>
                <w:highlight w:val="yellow"/>
              </w:rPr>
            </w:pPr>
            <w:r w:rsidRPr="003D35FB">
              <w:rPr>
                <w:rFonts w:ascii="Times New Roman" w:hAnsi="Times New Roman"/>
                <w:sz w:val="16"/>
                <w:szCs w:val="16"/>
              </w:rPr>
              <w:t>11,1</w:t>
            </w:r>
          </w:p>
        </w:tc>
        <w:tc>
          <w:tcPr>
            <w:tcW w:w="709" w:type="dxa"/>
            <w:vMerge w:val="restart"/>
            <w:vAlign w:val="center"/>
          </w:tcPr>
          <w:p w14:paraId="7DF80044" w14:textId="77777777" w:rsidR="00B67385" w:rsidRPr="003D35FB" w:rsidRDefault="00B67385" w:rsidP="00384204">
            <w:pPr>
              <w:pStyle w:val="X-Tabela-tekst-rodek9"/>
              <w:spacing w:before="30" w:after="30"/>
              <w:rPr>
                <w:rFonts w:ascii="Times New Roman" w:hAnsi="Times New Roman"/>
                <w:sz w:val="16"/>
                <w:szCs w:val="16"/>
                <w:highlight w:val="yellow"/>
              </w:rPr>
            </w:pPr>
            <w:r w:rsidRPr="003D35FB">
              <w:rPr>
                <w:rFonts w:ascii="Times New Roman" w:hAnsi="Times New Roman"/>
                <w:sz w:val="16"/>
                <w:szCs w:val="16"/>
              </w:rPr>
              <w:t>1,174</w:t>
            </w:r>
          </w:p>
        </w:tc>
        <w:tc>
          <w:tcPr>
            <w:tcW w:w="567" w:type="dxa"/>
            <w:vMerge w:val="restart"/>
            <w:vAlign w:val="center"/>
          </w:tcPr>
          <w:p w14:paraId="2E2F32EE"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357</w:t>
            </w:r>
          </w:p>
        </w:tc>
        <w:tc>
          <w:tcPr>
            <w:tcW w:w="709" w:type="dxa"/>
            <w:vMerge w:val="restart"/>
            <w:vAlign w:val="center"/>
          </w:tcPr>
          <w:p w14:paraId="63C1A29C"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6,69</w:t>
            </w:r>
          </w:p>
        </w:tc>
        <w:tc>
          <w:tcPr>
            <w:tcW w:w="2438" w:type="dxa"/>
            <w:vMerge w:val="restart"/>
            <w:vAlign w:val="center"/>
          </w:tcPr>
          <w:p w14:paraId="168825D2"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brak</w:t>
            </w:r>
          </w:p>
        </w:tc>
      </w:tr>
      <w:tr w:rsidR="00B67385" w:rsidRPr="003D35FB" w14:paraId="6FBA2FA3" w14:textId="77777777" w:rsidTr="00384204">
        <w:trPr>
          <w:cantSplit/>
        </w:trPr>
        <w:tc>
          <w:tcPr>
            <w:tcW w:w="992" w:type="dxa"/>
            <w:vMerge/>
            <w:vAlign w:val="center"/>
          </w:tcPr>
          <w:p w14:paraId="5C17EB79" w14:textId="77777777" w:rsidR="00B67385" w:rsidRPr="003D35FB" w:rsidRDefault="00B67385" w:rsidP="00384204">
            <w:pPr>
              <w:pStyle w:val="X-Tabela-tekst-rodek9"/>
              <w:spacing w:before="24" w:after="24"/>
              <w:rPr>
                <w:rFonts w:ascii="Times New Roman" w:hAnsi="Times New Roman"/>
                <w:sz w:val="16"/>
                <w:szCs w:val="16"/>
              </w:rPr>
            </w:pPr>
          </w:p>
        </w:tc>
        <w:tc>
          <w:tcPr>
            <w:tcW w:w="2551" w:type="dxa"/>
            <w:vMerge/>
            <w:vAlign w:val="center"/>
          </w:tcPr>
          <w:p w14:paraId="1CB15900" w14:textId="77777777" w:rsidR="00B67385" w:rsidRPr="003D35FB" w:rsidRDefault="00B67385" w:rsidP="00384204">
            <w:pPr>
              <w:pStyle w:val="X-Tabela-tekst-rodek9"/>
              <w:spacing w:before="24" w:after="24"/>
              <w:jc w:val="left"/>
              <w:rPr>
                <w:rFonts w:ascii="Times New Roman" w:hAnsi="Times New Roman"/>
                <w:sz w:val="16"/>
                <w:szCs w:val="16"/>
              </w:rPr>
            </w:pPr>
          </w:p>
        </w:tc>
        <w:tc>
          <w:tcPr>
            <w:tcW w:w="851" w:type="dxa"/>
            <w:vMerge/>
            <w:vAlign w:val="center"/>
          </w:tcPr>
          <w:p w14:paraId="5AB02745" w14:textId="77777777" w:rsidR="00B67385" w:rsidRPr="003D35FB" w:rsidRDefault="00B67385" w:rsidP="00384204">
            <w:pPr>
              <w:pStyle w:val="X-Tabela-tekst-rodek9"/>
              <w:spacing w:before="24" w:after="24"/>
              <w:rPr>
                <w:rFonts w:ascii="Times New Roman" w:hAnsi="Times New Roman"/>
                <w:sz w:val="16"/>
                <w:szCs w:val="16"/>
              </w:rPr>
            </w:pPr>
          </w:p>
        </w:tc>
        <w:tc>
          <w:tcPr>
            <w:tcW w:w="1559" w:type="dxa"/>
          </w:tcPr>
          <w:p w14:paraId="32DF6CD7" w14:textId="77777777" w:rsidR="00B67385" w:rsidRPr="003D35FB" w:rsidRDefault="00B67385" w:rsidP="00384204">
            <w:pPr>
              <w:pStyle w:val="X-Tabela-tekst-rodek9"/>
              <w:spacing w:before="38" w:after="38"/>
              <w:rPr>
                <w:rFonts w:ascii="Times New Roman" w:hAnsi="Times New Roman"/>
                <w:sz w:val="16"/>
                <w:szCs w:val="16"/>
              </w:rPr>
            </w:pPr>
            <w:r w:rsidRPr="003D35FB">
              <w:rPr>
                <w:rFonts w:ascii="Times New Roman" w:hAnsi="Times New Roman"/>
                <w:sz w:val="16"/>
                <w:szCs w:val="16"/>
              </w:rPr>
              <w:t>Dwutlenek siarki</w:t>
            </w:r>
          </w:p>
        </w:tc>
        <w:tc>
          <w:tcPr>
            <w:tcW w:w="1701" w:type="dxa"/>
            <w:vAlign w:val="center"/>
          </w:tcPr>
          <w:p w14:paraId="405F47BA" w14:textId="77777777" w:rsidR="00B67385" w:rsidRPr="003D35FB" w:rsidRDefault="00B67385" w:rsidP="00384204">
            <w:pPr>
              <w:pStyle w:val="X-Tabela-tekst-rodek9"/>
              <w:spacing w:before="38" w:after="38"/>
              <w:rPr>
                <w:rFonts w:ascii="Times New Roman" w:hAnsi="Times New Roman"/>
                <w:sz w:val="16"/>
                <w:szCs w:val="16"/>
              </w:rPr>
            </w:pPr>
            <w:r w:rsidRPr="003D35FB">
              <w:rPr>
                <w:rFonts w:ascii="Times New Roman" w:hAnsi="Times New Roman"/>
                <w:sz w:val="16"/>
                <w:szCs w:val="16"/>
              </w:rPr>
              <w:t>0,037</w:t>
            </w:r>
          </w:p>
        </w:tc>
        <w:tc>
          <w:tcPr>
            <w:tcW w:w="1136" w:type="dxa"/>
            <w:vAlign w:val="center"/>
          </w:tcPr>
          <w:p w14:paraId="224F7952" w14:textId="77777777" w:rsidR="00B67385" w:rsidRPr="003D35FB" w:rsidRDefault="00B67385" w:rsidP="00384204">
            <w:pPr>
              <w:jc w:val="center"/>
              <w:rPr>
                <w:sz w:val="16"/>
                <w:szCs w:val="16"/>
              </w:rPr>
            </w:pPr>
            <w:r w:rsidRPr="003D35FB">
              <w:rPr>
                <w:sz w:val="16"/>
                <w:szCs w:val="16"/>
              </w:rPr>
              <w:t>0,3108</w:t>
            </w:r>
          </w:p>
        </w:tc>
        <w:tc>
          <w:tcPr>
            <w:tcW w:w="708" w:type="dxa"/>
            <w:vMerge/>
            <w:vAlign w:val="center"/>
          </w:tcPr>
          <w:p w14:paraId="5DEE14F5" w14:textId="77777777" w:rsidR="00B67385" w:rsidRPr="003D35FB" w:rsidRDefault="00B67385" w:rsidP="00384204">
            <w:pPr>
              <w:pStyle w:val="X-Tabela-tekst-rodek9"/>
              <w:spacing w:before="24" w:after="24"/>
              <w:rPr>
                <w:rFonts w:ascii="Times New Roman" w:hAnsi="Times New Roman"/>
                <w:sz w:val="16"/>
                <w:szCs w:val="16"/>
              </w:rPr>
            </w:pPr>
          </w:p>
        </w:tc>
        <w:tc>
          <w:tcPr>
            <w:tcW w:w="709" w:type="dxa"/>
            <w:vMerge/>
            <w:vAlign w:val="center"/>
          </w:tcPr>
          <w:p w14:paraId="11A6D080" w14:textId="77777777" w:rsidR="00B67385" w:rsidRPr="003D35FB" w:rsidRDefault="00B67385" w:rsidP="00384204">
            <w:pPr>
              <w:pStyle w:val="X-Tabela-tekst-rodek9"/>
              <w:spacing w:before="24" w:after="24"/>
              <w:rPr>
                <w:rFonts w:ascii="Times New Roman" w:hAnsi="Times New Roman"/>
                <w:sz w:val="16"/>
                <w:szCs w:val="16"/>
              </w:rPr>
            </w:pPr>
          </w:p>
        </w:tc>
        <w:tc>
          <w:tcPr>
            <w:tcW w:w="567" w:type="dxa"/>
            <w:vMerge/>
            <w:vAlign w:val="center"/>
          </w:tcPr>
          <w:p w14:paraId="47997BA4" w14:textId="77777777" w:rsidR="00B67385" w:rsidRPr="003D35FB" w:rsidRDefault="00B67385" w:rsidP="00384204">
            <w:pPr>
              <w:pStyle w:val="X-Tabela-tekst-rodek9"/>
              <w:spacing w:before="24" w:after="24"/>
              <w:rPr>
                <w:rFonts w:ascii="Times New Roman" w:hAnsi="Times New Roman"/>
                <w:sz w:val="16"/>
                <w:szCs w:val="16"/>
              </w:rPr>
            </w:pPr>
          </w:p>
        </w:tc>
        <w:tc>
          <w:tcPr>
            <w:tcW w:w="709" w:type="dxa"/>
            <w:vMerge/>
            <w:vAlign w:val="center"/>
          </w:tcPr>
          <w:p w14:paraId="662924CF" w14:textId="77777777" w:rsidR="00B67385" w:rsidRPr="003D35FB" w:rsidRDefault="00B67385" w:rsidP="00384204">
            <w:pPr>
              <w:pStyle w:val="X-Tabela-tekst-rodek9"/>
              <w:spacing w:before="24" w:after="24"/>
              <w:rPr>
                <w:rFonts w:ascii="Times New Roman" w:hAnsi="Times New Roman"/>
                <w:sz w:val="16"/>
                <w:szCs w:val="16"/>
              </w:rPr>
            </w:pPr>
          </w:p>
        </w:tc>
        <w:tc>
          <w:tcPr>
            <w:tcW w:w="2438" w:type="dxa"/>
            <w:vMerge/>
            <w:vAlign w:val="center"/>
          </w:tcPr>
          <w:p w14:paraId="5375F80F" w14:textId="77777777" w:rsidR="00B67385" w:rsidRPr="003D35FB" w:rsidRDefault="00B67385" w:rsidP="00384204">
            <w:pPr>
              <w:pStyle w:val="X-Tabela-tekst-rodek9"/>
              <w:spacing w:before="24" w:after="24"/>
              <w:rPr>
                <w:rFonts w:ascii="Times New Roman" w:hAnsi="Times New Roman"/>
                <w:sz w:val="16"/>
                <w:szCs w:val="16"/>
              </w:rPr>
            </w:pPr>
          </w:p>
        </w:tc>
      </w:tr>
      <w:tr w:rsidR="00B67385" w:rsidRPr="003D35FB" w14:paraId="22E2E6DF" w14:textId="77777777" w:rsidTr="00384204">
        <w:trPr>
          <w:cantSplit/>
        </w:trPr>
        <w:tc>
          <w:tcPr>
            <w:tcW w:w="992" w:type="dxa"/>
            <w:vMerge/>
            <w:vAlign w:val="center"/>
          </w:tcPr>
          <w:p w14:paraId="54C27866" w14:textId="77777777" w:rsidR="00B67385" w:rsidRPr="003D35FB" w:rsidRDefault="00B67385" w:rsidP="00384204">
            <w:pPr>
              <w:pStyle w:val="X-Tabela-tekst-rodek9"/>
              <w:spacing w:before="24" w:after="24"/>
              <w:rPr>
                <w:rFonts w:ascii="Times New Roman" w:hAnsi="Times New Roman"/>
                <w:sz w:val="16"/>
                <w:szCs w:val="16"/>
              </w:rPr>
            </w:pPr>
          </w:p>
        </w:tc>
        <w:tc>
          <w:tcPr>
            <w:tcW w:w="2551" w:type="dxa"/>
            <w:vMerge/>
            <w:vAlign w:val="center"/>
          </w:tcPr>
          <w:p w14:paraId="4391C862" w14:textId="77777777" w:rsidR="00B67385" w:rsidRPr="003D35FB" w:rsidRDefault="00B67385" w:rsidP="00384204">
            <w:pPr>
              <w:pStyle w:val="X-Tabela-tekst-rodek9"/>
              <w:spacing w:before="24" w:after="24"/>
              <w:jc w:val="left"/>
              <w:rPr>
                <w:rFonts w:ascii="Times New Roman" w:hAnsi="Times New Roman"/>
                <w:sz w:val="16"/>
                <w:szCs w:val="16"/>
              </w:rPr>
            </w:pPr>
          </w:p>
        </w:tc>
        <w:tc>
          <w:tcPr>
            <w:tcW w:w="851" w:type="dxa"/>
            <w:vMerge/>
            <w:vAlign w:val="center"/>
          </w:tcPr>
          <w:p w14:paraId="4AC11D96" w14:textId="77777777" w:rsidR="00B67385" w:rsidRPr="003D35FB" w:rsidRDefault="00B67385" w:rsidP="00384204">
            <w:pPr>
              <w:pStyle w:val="X-Tabela-tekst-rodek9"/>
              <w:spacing w:before="24" w:after="24"/>
              <w:rPr>
                <w:rFonts w:ascii="Times New Roman" w:hAnsi="Times New Roman"/>
                <w:sz w:val="16"/>
                <w:szCs w:val="16"/>
              </w:rPr>
            </w:pPr>
          </w:p>
        </w:tc>
        <w:tc>
          <w:tcPr>
            <w:tcW w:w="1559" w:type="dxa"/>
          </w:tcPr>
          <w:p w14:paraId="6D98CFFE" w14:textId="77777777" w:rsidR="00B67385" w:rsidRPr="003D35FB" w:rsidRDefault="00B67385" w:rsidP="00384204">
            <w:pPr>
              <w:pStyle w:val="X-Tabela-tekst-rodek9"/>
              <w:spacing w:before="38" w:after="38"/>
              <w:rPr>
                <w:rFonts w:ascii="Times New Roman" w:hAnsi="Times New Roman"/>
                <w:sz w:val="16"/>
                <w:szCs w:val="16"/>
              </w:rPr>
            </w:pPr>
            <w:r w:rsidRPr="003D35FB">
              <w:rPr>
                <w:rFonts w:ascii="Times New Roman" w:hAnsi="Times New Roman"/>
                <w:sz w:val="16"/>
                <w:szCs w:val="16"/>
              </w:rPr>
              <w:t>Tlenek węgla</w:t>
            </w:r>
          </w:p>
        </w:tc>
        <w:tc>
          <w:tcPr>
            <w:tcW w:w="1701" w:type="dxa"/>
            <w:vAlign w:val="center"/>
          </w:tcPr>
          <w:p w14:paraId="1A702E93" w14:textId="77777777" w:rsidR="00B67385" w:rsidRPr="003D35FB" w:rsidRDefault="00B67385" w:rsidP="00384204">
            <w:pPr>
              <w:pStyle w:val="X-Tabela-tekst-rodek9"/>
              <w:spacing w:before="38" w:after="38"/>
              <w:rPr>
                <w:rFonts w:ascii="Times New Roman" w:hAnsi="Times New Roman"/>
                <w:sz w:val="16"/>
                <w:szCs w:val="16"/>
              </w:rPr>
            </w:pPr>
            <w:r w:rsidRPr="003D35FB">
              <w:rPr>
                <w:rFonts w:ascii="Times New Roman" w:hAnsi="Times New Roman"/>
                <w:sz w:val="16"/>
                <w:szCs w:val="16"/>
              </w:rPr>
              <w:t>0,907</w:t>
            </w:r>
          </w:p>
        </w:tc>
        <w:tc>
          <w:tcPr>
            <w:tcW w:w="1136" w:type="dxa"/>
            <w:vAlign w:val="center"/>
          </w:tcPr>
          <w:p w14:paraId="5CB77513" w14:textId="77777777" w:rsidR="00B67385" w:rsidRPr="003D35FB" w:rsidRDefault="00B67385" w:rsidP="00384204">
            <w:pPr>
              <w:jc w:val="center"/>
              <w:rPr>
                <w:sz w:val="16"/>
                <w:szCs w:val="16"/>
              </w:rPr>
            </w:pPr>
            <w:r w:rsidRPr="003D35FB">
              <w:rPr>
                <w:sz w:val="16"/>
                <w:szCs w:val="16"/>
              </w:rPr>
              <w:t>7,62</w:t>
            </w:r>
          </w:p>
        </w:tc>
        <w:tc>
          <w:tcPr>
            <w:tcW w:w="708" w:type="dxa"/>
            <w:vMerge/>
            <w:vAlign w:val="center"/>
          </w:tcPr>
          <w:p w14:paraId="0513322C" w14:textId="77777777" w:rsidR="00B67385" w:rsidRPr="003D35FB" w:rsidRDefault="00B67385" w:rsidP="00384204">
            <w:pPr>
              <w:pStyle w:val="X-Tabela-tekst-rodek9"/>
              <w:spacing w:before="24" w:after="24"/>
              <w:rPr>
                <w:rFonts w:ascii="Times New Roman" w:hAnsi="Times New Roman"/>
                <w:sz w:val="16"/>
                <w:szCs w:val="16"/>
              </w:rPr>
            </w:pPr>
          </w:p>
        </w:tc>
        <w:tc>
          <w:tcPr>
            <w:tcW w:w="709" w:type="dxa"/>
            <w:vMerge/>
            <w:vAlign w:val="center"/>
          </w:tcPr>
          <w:p w14:paraId="4C787469" w14:textId="77777777" w:rsidR="00B67385" w:rsidRPr="003D35FB" w:rsidRDefault="00B67385" w:rsidP="00384204">
            <w:pPr>
              <w:pStyle w:val="X-Tabela-tekst-rodek9"/>
              <w:spacing w:before="24" w:after="24"/>
              <w:rPr>
                <w:rFonts w:ascii="Times New Roman" w:hAnsi="Times New Roman"/>
                <w:sz w:val="16"/>
                <w:szCs w:val="16"/>
              </w:rPr>
            </w:pPr>
          </w:p>
        </w:tc>
        <w:tc>
          <w:tcPr>
            <w:tcW w:w="567" w:type="dxa"/>
            <w:vMerge/>
            <w:vAlign w:val="center"/>
          </w:tcPr>
          <w:p w14:paraId="4416C35A" w14:textId="77777777" w:rsidR="00B67385" w:rsidRPr="003D35FB" w:rsidRDefault="00B67385" w:rsidP="00384204">
            <w:pPr>
              <w:pStyle w:val="X-Tabela-tekst-rodek9"/>
              <w:spacing w:before="24" w:after="24"/>
              <w:rPr>
                <w:rFonts w:ascii="Times New Roman" w:hAnsi="Times New Roman"/>
                <w:sz w:val="16"/>
                <w:szCs w:val="16"/>
              </w:rPr>
            </w:pPr>
          </w:p>
        </w:tc>
        <w:tc>
          <w:tcPr>
            <w:tcW w:w="709" w:type="dxa"/>
            <w:vMerge/>
            <w:vAlign w:val="center"/>
          </w:tcPr>
          <w:p w14:paraId="38511A0E" w14:textId="77777777" w:rsidR="00B67385" w:rsidRPr="003D35FB" w:rsidRDefault="00B67385" w:rsidP="00384204">
            <w:pPr>
              <w:pStyle w:val="X-Tabela-tekst-rodek9"/>
              <w:spacing w:before="24" w:after="24"/>
              <w:rPr>
                <w:rFonts w:ascii="Times New Roman" w:hAnsi="Times New Roman"/>
                <w:sz w:val="16"/>
                <w:szCs w:val="16"/>
              </w:rPr>
            </w:pPr>
          </w:p>
        </w:tc>
        <w:tc>
          <w:tcPr>
            <w:tcW w:w="2438" w:type="dxa"/>
            <w:vMerge/>
            <w:vAlign w:val="center"/>
          </w:tcPr>
          <w:p w14:paraId="1A615412" w14:textId="77777777" w:rsidR="00B67385" w:rsidRPr="003D35FB" w:rsidRDefault="00B67385" w:rsidP="00384204">
            <w:pPr>
              <w:pStyle w:val="X-Tabela-tekst-rodek9"/>
              <w:spacing w:before="24" w:after="24"/>
              <w:rPr>
                <w:rFonts w:ascii="Times New Roman" w:hAnsi="Times New Roman"/>
                <w:sz w:val="16"/>
                <w:szCs w:val="16"/>
              </w:rPr>
            </w:pPr>
          </w:p>
        </w:tc>
      </w:tr>
      <w:tr w:rsidR="00B67385" w:rsidRPr="003D35FB" w14:paraId="4995C265" w14:textId="77777777" w:rsidTr="00384204">
        <w:trPr>
          <w:cantSplit/>
        </w:trPr>
        <w:tc>
          <w:tcPr>
            <w:tcW w:w="992" w:type="dxa"/>
            <w:vMerge/>
            <w:vAlign w:val="center"/>
          </w:tcPr>
          <w:p w14:paraId="75BFB28E" w14:textId="77777777" w:rsidR="00B67385" w:rsidRPr="003D35FB" w:rsidRDefault="00B67385" w:rsidP="00384204">
            <w:pPr>
              <w:pStyle w:val="X-Tabela-tekst-rodek9"/>
              <w:spacing w:before="24" w:after="24"/>
              <w:rPr>
                <w:rFonts w:ascii="Times New Roman" w:hAnsi="Times New Roman"/>
                <w:sz w:val="16"/>
                <w:szCs w:val="16"/>
              </w:rPr>
            </w:pPr>
          </w:p>
        </w:tc>
        <w:tc>
          <w:tcPr>
            <w:tcW w:w="2551" w:type="dxa"/>
            <w:vMerge/>
            <w:vAlign w:val="center"/>
          </w:tcPr>
          <w:p w14:paraId="5631DE9B" w14:textId="77777777" w:rsidR="00B67385" w:rsidRPr="003D35FB" w:rsidRDefault="00B67385" w:rsidP="00384204">
            <w:pPr>
              <w:pStyle w:val="X-Tabela-tekst-rodek9"/>
              <w:spacing w:before="24" w:after="24"/>
              <w:jc w:val="left"/>
              <w:rPr>
                <w:rFonts w:ascii="Times New Roman" w:hAnsi="Times New Roman"/>
                <w:sz w:val="16"/>
                <w:szCs w:val="16"/>
              </w:rPr>
            </w:pPr>
          </w:p>
        </w:tc>
        <w:tc>
          <w:tcPr>
            <w:tcW w:w="851" w:type="dxa"/>
            <w:vMerge/>
            <w:vAlign w:val="center"/>
          </w:tcPr>
          <w:p w14:paraId="5235C53C" w14:textId="77777777" w:rsidR="00B67385" w:rsidRPr="003D35FB" w:rsidRDefault="00B67385" w:rsidP="00384204">
            <w:pPr>
              <w:pStyle w:val="X-Tabela-tekst-rodek9"/>
              <w:spacing w:before="24" w:after="24"/>
              <w:rPr>
                <w:rFonts w:ascii="Times New Roman" w:hAnsi="Times New Roman"/>
                <w:sz w:val="16"/>
                <w:szCs w:val="16"/>
              </w:rPr>
            </w:pPr>
          </w:p>
        </w:tc>
        <w:tc>
          <w:tcPr>
            <w:tcW w:w="1559" w:type="dxa"/>
          </w:tcPr>
          <w:p w14:paraId="73DC8255" w14:textId="77777777" w:rsidR="00B67385" w:rsidRPr="003D35FB" w:rsidRDefault="00B67385" w:rsidP="00384204">
            <w:pPr>
              <w:pStyle w:val="X-Tabela-tekst-rodek9"/>
              <w:spacing w:before="38" w:after="38"/>
              <w:rPr>
                <w:rFonts w:ascii="Times New Roman" w:hAnsi="Times New Roman"/>
                <w:sz w:val="16"/>
                <w:szCs w:val="16"/>
              </w:rPr>
            </w:pPr>
            <w:r w:rsidRPr="003D35FB">
              <w:rPr>
                <w:rFonts w:ascii="Times New Roman" w:hAnsi="Times New Roman"/>
                <w:sz w:val="16"/>
                <w:szCs w:val="16"/>
              </w:rPr>
              <w:t>Chlorowodór</w:t>
            </w:r>
          </w:p>
        </w:tc>
        <w:tc>
          <w:tcPr>
            <w:tcW w:w="1701" w:type="dxa"/>
            <w:vAlign w:val="center"/>
          </w:tcPr>
          <w:p w14:paraId="6D80FA87" w14:textId="77777777" w:rsidR="00B67385" w:rsidRPr="003D35FB" w:rsidRDefault="00B67385" w:rsidP="00384204">
            <w:pPr>
              <w:pStyle w:val="X-Tabela-tekst-rodek9"/>
              <w:spacing w:before="38" w:after="38"/>
              <w:rPr>
                <w:rFonts w:ascii="Times New Roman" w:hAnsi="Times New Roman"/>
                <w:sz w:val="16"/>
                <w:szCs w:val="16"/>
              </w:rPr>
            </w:pPr>
            <w:r w:rsidRPr="003D35FB">
              <w:rPr>
                <w:rFonts w:ascii="Times New Roman" w:hAnsi="Times New Roman"/>
                <w:sz w:val="16"/>
                <w:szCs w:val="16"/>
              </w:rPr>
              <w:t>0,032</w:t>
            </w:r>
          </w:p>
        </w:tc>
        <w:tc>
          <w:tcPr>
            <w:tcW w:w="1136" w:type="dxa"/>
            <w:vAlign w:val="center"/>
          </w:tcPr>
          <w:p w14:paraId="0817EC6E" w14:textId="77777777" w:rsidR="00B67385" w:rsidRPr="003D35FB" w:rsidRDefault="00B67385" w:rsidP="00384204">
            <w:pPr>
              <w:jc w:val="center"/>
              <w:rPr>
                <w:sz w:val="16"/>
                <w:szCs w:val="16"/>
              </w:rPr>
            </w:pPr>
            <w:r w:rsidRPr="003D35FB">
              <w:rPr>
                <w:sz w:val="16"/>
                <w:szCs w:val="16"/>
              </w:rPr>
              <w:t>0,2688</w:t>
            </w:r>
          </w:p>
        </w:tc>
        <w:tc>
          <w:tcPr>
            <w:tcW w:w="708" w:type="dxa"/>
            <w:vMerge/>
            <w:vAlign w:val="center"/>
          </w:tcPr>
          <w:p w14:paraId="18D5F448" w14:textId="77777777" w:rsidR="00B67385" w:rsidRPr="003D35FB" w:rsidRDefault="00B67385" w:rsidP="00384204">
            <w:pPr>
              <w:pStyle w:val="X-Tabela-tekst-rodek9"/>
              <w:spacing w:before="24" w:after="24"/>
              <w:rPr>
                <w:rFonts w:ascii="Times New Roman" w:hAnsi="Times New Roman"/>
                <w:sz w:val="16"/>
                <w:szCs w:val="16"/>
              </w:rPr>
            </w:pPr>
          </w:p>
        </w:tc>
        <w:tc>
          <w:tcPr>
            <w:tcW w:w="709" w:type="dxa"/>
            <w:vMerge/>
            <w:vAlign w:val="center"/>
          </w:tcPr>
          <w:p w14:paraId="63092A19" w14:textId="77777777" w:rsidR="00B67385" w:rsidRPr="003D35FB" w:rsidRDefault="00B67385" w:rsidP="00384204">
            <w:pPr>
              <w:pStyle w:val="X-Tabela-tekst-rodek9"/>
              <w:spacing w:before="24" w:after="24"/>
              <w:rPr>
                <w:rFonts w:ascii="Times New Roman" w:hAnsi="Times New Roman"/>
                <w:sz w:val="16"/>
                <w:szCs w:val="16"/>
              </w:rPr>
            </w:pPr>
          </w:p>
        </w:tc>
        <w:tc>
          <w:tcPr>
            <w:tcW w:w="567" w:type="dxa"/>
            <w:vMerge/>
            <w:vAlign w:val="center"/>
          </w:tcPr>
          <w:p w14:paraId="71A0E6E8" w14:textId="77777777" w:rsidR="00B67385" w:rsidRPr="003D35FB" w:rsidRDefault="00B67385" w:rsidP="00384204">
            <w:pPr>
              <w:pStyle w:val="X-Tabela-tekst-rodek9"/>
              <w:spacing w:before="24" w:after="24"/>
              <w:rPr>
                <w:rFonts w:ascii="Times New Roman" w:hAnsi="Times New Roman"/>
                <w:sz w:val="16"/>
                <w:szCs w:val="16"/>
              </w:rPr>
            </w:pPr>
          </w:p>
        </w:tc>
        <w:tc>
          <w:tcPr>
            <w:tcW w:w="709" w:type="dxa"/>
            <w:vMerge/>
            <w:vAlign w:val="center"/>
          </w:tcPr>
          <w:p w14:paraId="44C74CB7" w14:textId="77777777" w:rsidR="00B67385" w:rsidRPr="003D35FB" w:rsidRDefault="00B67385" w:rsidP="00384204">
            <w:pPr>
              <w:pStyle w:val="X-Tabela-tekst-rodek9"/>
              <w:spacing w:before="24" w:after="24"/>
              <w:rPr>
                <w:rFonts w:ascii="Times New Roman" w:hAnsi="Times New Roman"/>
                <w:sz w:val="16"/>
                <w:szCs w:val="16"/>
              </w:rPr>
            </w:pPr>
          </w:p>
        </w:tc>
        <w:tc>
          <w:tcPr>
            <w:tcW w:w="2438" w:type="dxa"/>
            <w:vMerge/>
            <w:vAlign w:val="center"/>
          </w:tcPr>
          <w:p w14:paraId="2CD6DAD4" w14:textId="77777777" w:rsidR="00B67385" w:rsidRPr="003D35FB" w:rsidRDefault="00B67385" w:rsidP="00384204">
            <w:pPr>
              <w:pStyle w:val="X-Tabela-tekst-rodek9"/>
              <w:spacing w:before="24" w:after="24"/>
              <w:rPr>
                <w:rFonts w:ascii="Times New Roman" w:hAnsi="Times New Roman"/>
                <w:sz w:val="16"/>
                <w:szCs w:val="16"/>
              </w:rPr>
            </w:pPr>
          </w:p>
        </w:tc>
      </w:tr>
      <w:tr w:rsidR="00B67385" w:rsidRPr="003D35FB" w14:paraId="797A3739" w14:textId="77777777" w:rsidTr="00384204">
        <w:trPr>
          <w:cantSplit/>
        </w:trPr>
        <w:tc>
          <w:tcPr>
            <w:tcW w:w="992" w:type="dxa"/>
            <w:vMerge/>
            <w:vAlign w:val="center"/>
          </w:tcPr>
          <w:p w14:paraId="114F6C32" w14:textId="77777777" w:rsidR="00B67385" w:rsidRPr="003D35FB" w:rsidRDefault="00B67385" w:rsidP="00384204">
            <w:pPr>
              <w:pStyle w:val="X-Tabela-tekst-rodek9"/>
              <w:spacing w:before="24" w:after="24"/>
              <w:rPr>
                <w:rFonts w:ascii="Times New Roman" w:hAnsi="Times New Roman"/>
                <w:sz w:val="16"/>
                <w:szCs w:val="16"/>
              </w:rPr>
            </w:pPr>
          </w:p>
        </w:tc>
        <w:tc>
          <w:tcPr>
            <w:tcW w:w="2551" w:type="dxa"/>
            <w:vMerge/>
            <w:vAlign w:val="center"/>
          </w:tcPr>
          <w:p w14:paraId="2EF662ED" w14:textId="77777777" w:rsidR="00B67385" w:rsidRPr="003D35FB" w:rsidRDefault="00B67385" w:rsidP="00384204">
            <w:pPr>
              <w:pStyle w:val="X-Tabela-tekst-rodek9"/>
              <w:spacing w:before="24" w:after="24"/>
              <w:jc w:val="left"/>
              <w:rPr>
                <w:rFonts w:ascii="Times New Roman" w:hAnsi="Times New Roman"/>
                <w:sz w:val="16"/>
                <w:szCs w:val="16"/>
              </w:rPr>
            </w:pPr>
          </w:p>
        </w:tc>
        <w:tc>
          <w:tcPr>
            <w:tcW w:w="851" w:type="dxa"/>
            <w:vMerge/>
            <w:vAlign w:val="center"/>
          </w:tcPr>
          <w:p w14:paraId="3D3DF0BE" w14:textId="77777777" w:rsidR="00B67385" w:rsidRPr="003D35FB" w:rsidRDefault="00B67385" w:rsidP="00384204">
            <w:pPr>
              <w:pStyle w:val="X-Tabela-tekst-rodek9"/>
              <w:spacing w:before="24" w:after="24"/>
              <w:rPr>
                <w:rFonts w:ascii="Times New Roman" w:hAnsi="Times New Roman"/>
                <w:sz w:val="16"/>
                <w:szCs w:val="16"/>
              </w:rPr>
            </w:pPr>
          </w:p>
        </w:tc>
        <w:tc>
          <w:tcPr>
            <w:tcW w:w="1559" w:type="dxa"/>
          </w:tcPr>
          <w:p w14:paraId="0C499047" w14:textId="77777777" w:rsidR="00B67385" w:rsidRPr="003D35FB" w:rsidRDefault="00B67385" w:rsidP="00384204">
            <w:pPr>
              <w:pStyle w:val="X-Tabela-tekst-rodek9"/>
              <w:spacing w:before="38" w:after="38"/>
              <w:rPr>
                <w:rFonts w:ascii="Times New Roman" w:hAnsi="Times New Roman"/>
                <w:sz w:val="16"/>
                <w:szCs w:val="16"/>
              </w:rPr>
            </w:pPr>
            <w:r w:rsidRPr="003D35FB">
              <w:rPr>
                <w:rFonts w:ascii="Times New Roman" w:hAnsi="Times New Roman"/>
                <w:sz w:val="16"/>
                <w:szCs w:val="16"/>
              </w:rPr>
              <w:t>Fluor</w:t>
            </w:r>
          </w:p>
        </w:tc>
        <w:tc>
          <w:tcPr>
            <w:tcW w:w="1701" w:type="dxa"/>
            <w:vAlign w:val="center"/>
          </w:tcPr>
          <w:p w14:paraId="7D30B2CE" w14:textId="77777777" w:rsidR="00B67385" w:rsidRPr="003D35FB" w:rsidRDefault="00B67385" w:rsidP="00384204">
            <w:pPr>
              <w:pStyle w:val="X-Tabela-tekst-rodek9"/>
              <w:spacing w:before="38" w:after="38"/>
              <w:rPr>
                <w:rFonts w:ascii="Times New Roman" w:hAnsi="Times New Roman"/>
                <w:sz w:val="16"/>
                <w:szCs w:val="16"/>
              </w:rPr>
            </w:pPr>
            <w:r w:rsidRPr="003D35FB">
              <w:rPr>
                <w:rFonts w:ascii="Times New Roman" w:hAnsi="Times New Roman"/>
                <w:sz w:val="16"/>
                <w:szCs w:val="16"/>
              </w:rPr>
              <w:t>0,012</w:t>
            </w:r>
          </w:p>
        </w:tc>
        <w:tc>
          <w:tcPr>
            <w:tcW w:w="1136" w:type="dxa"/>
            <w:vAlign w:val="center"/>
          </w:tcPr>
          <w:p w14:paraId="50487FD2" w14:textId="77777777" w:rsidR="00B67385" w:rsidRPr="003D35FB" w:rsidRDefault="00B67385" w:rsidP="00384204">
            <w:pPr>
              <w:jc w:val="center"/>
              <w:rPr>
                <w:sz w:val="16"/>
                <w:szCs w:val="16"/>
              </w:rPr>
            </w:pPr>
            <w:r w:rsidRPr="003D35FB">
              <w:rPr>
                <w:sz w:val="16"/>
                <w:szCs w:val="16"/>
              </w:rPr>
              <w:t>0,101</w:t>
            </w:r>
          </w:p>
        </w:tc>
        <w:tc>
          <w:tcPr>
            <w:tcW w:w="708" w:type="dxa"/>
            <w:vMerge/>
            <w:vAlign w:val="center"/>
          </w:tcPr>
          <w:p w14:paraId="085C8637" w14:textId="77777777" w:rsidR="00B67385" w:rsidRPr="003D35FB" w:rsidRDefault="00B67385" w:rsidP="00384204">
            <w:pPr>
              <w:pStyle w:val="X-Tabela-tekst-rodek9"/>
              <w:spacing w:before="24" w:after="24"/>
              <w:rPr>
                <w:rFonts w:ascii="Times New Roman" w:hAnsi="Times New Roman"/>
                <w:sz w:val="16"/>
                <w:szCs w:val="16"/>
              </w:rPr>
            </w:pPr>
          </w:p>
        </w:tc>
        <w:tc>
          <w:tcPr>
            <w:tcW w:w="709" w:type="dxa"/>
            <w:vMerge/>
            <w:vAlign w:val="center"/>
          </w:tcPr>
          <w:p w14:paraId="6095A72C" w14:textId="77777777" w:rsidR="00B67385" w:rsidRPr="003D35FB" w:rsidRDefault="00B67385" w:rsidP="00384204">
            <w:pPr>
              <w:pStyle w:val="X-Tabela-tekst-rodek9"/>
              <w:spacing w:before="24" w:after="24"/>
              <w:rPr>
                <w:rFonts w:ascii="Times New Roman" w:hAnsi="Times New Roman"/>
                <w:sz w:val="16"/>
                <w:szCs w:val="16"/>
              </w:rPr>
            </w:pPr>
          </w:p>
        </w:tc>
        <w:tc>
          <w:tcPr>
            <w:tcW w:w="567" w:type="dxa"/>
            <w:vMerge/>
            <w:vAlign w:val="center"/>
          </w:tcPr>
          <w:p w14:paraId="683B2FDA" w14:textId="77777777" w:rsidR="00B67385" w:rsidRPr="003D35FB" w:rsidRDefault="00B67385" w:rsidP="00384204">
            <w:pPr>
              <w:pStyle w:val="X-Tabela-tekst-rodek9"/>
              <w:spacing w:before="24" w:after="24"/>
              <w:rPr>
                <w:rFonts w:ascii="Times New Roman" w:hAnsi="Times New Roman"/>
                <w:sz w:val="16"/>
                <w:szCs w:val="16"/>
              </w:rPr>
            </w:pPr>
          </w:p>
        </w:tc>
        <w:tc>
          <w:tcPr>
            <w:tcW w:w="709" w:type="dxa"/>
            <w:vMerge/>
            <w:vAlign w:val="center"/>
          </w:tcPr>
          <w:p w14:paraId="41A7BB7A" w14:textId="77777777" w:rsidR="00B67385" w:rsidRPr="003D35FB" w:rsidRDefault="00B67385" w:rsidP="00384204">
            <w:pPr>
              <w:pStyle w:val="X-Tabela-tekst-rodek9"/>
              <w:spacing w:before="24" w:after="24"/>
              <w:rPr>
                <w:rFonts w:ascii="Times New Roman" w:hAnsi="Times New Roman"/>
                <w:sz w:val="16"/>
                <w:szCs w:val="16"/>
              </w:rPr>
            </w:pPr>
          </w:p>
        </w:tc>
        <w:tc>
          <w:tcPr>
            <w:tcW w:w="2438" w:type="dxa"/>
            <w:vMerge/>
            <w:vAlign w:val="center"/>
          </w:tcPr>
          <w:p w14:paraId="5AD005C5" w14:textId="77777777" w:rsidR="00B67385" w:rsidRPr="003D35FB" w:rsidRDefault="00B67385" w:rsidP="00384204">
            <w:pPr>
              <w:pStyle w:val="X-Tabela-tekst-rodek9"/>
              <w:spacing w:before="24" w:after="24"/>
              <w:rPr>
                <w:rFonts w:ascii="Times New Roman" w:hAnsi="Times New Roman"/>
                <w:sz w:val="16"/>
                <w:szCs w:val="16"/>
              </w:rPr>
            </w:pPr>
          </w:p>
        </w:tc>
      </w:tr>
      <w:tr w:rsidR="00B67385" w:rsidRPr="003D35FB" w14:paraId="66CE68C5" w14:textId="77777777" w:rsidTr="00384204">
        <w:trPr>
          <w:cantSplit/>
        </w:trPr>
        <w:tc>
          <w:tcPr>
            <w:tcW w:w="992" w:type="dxa"/>
            <w:vMerge/>
            <w:vAlign w:val="center"/>
          </w:tcPr>
          <w:p w14:paraId="60A56BAF" w14:textId="77777777" w:rsidR="00B67385" w:rsidRPr="003D35FB" w:rsidRDefault="00B67385" w:rsidP="00384204">
            <w:pPr>
              <w:pStyle w:val="X-Tabela-tekst-rodek9"/>
              <w:spacing w:before="24" w:after="24"/>
              <w:rPr>
                <w:rFonts w:ascii="Times New Roman" w:hAnsi="Times New Roman"/>
                <w:sz w:val="16"/>
                <w:szCs w:val="16"/>
              </w:rPr>
            </w:pPr>
          </w:p>
        </w:tc>
        <w:tc>
          <w:tcPr>
            <w:tcW w:w="2551" w:type="dxa"/>
            <w:vMerge/>
            <w:vAlign w:val="center"/>
          </w:tcPr>
          <w:p w14:paraId="4520FAA8" w14:textId="77777777" w:rsidR="00B67385" w:rsidRPr="003D35FB" w:rsidRDefault="00B67385" w:rsidP="00384204">
            <w:pPr>
              <w:pStyle w:val="X-Tabela-tekst-rodek9"/>
              <w:spacing w:before="24" w:after="24"/>
              <w:jc w:val="left"/>
              <w:rPr>
                <w:rFonts w:ascii="Times New Roman" w:hAnsi="Times New Roman"/>
                <w:sz w:val="16"/>
                <w:szCs w:val="16"/>
              </w:rPr>
            </w:pPr>
          </w:p>
        </w:tc>
        <w:tc>
          <w:tcPr>
            <w:tcW w:w="851" w:type="dxa"/>
            <w:vMerge/>
            <w:vAlign w:val="center"/>
          </w:tcPr>
          <w:p w14:paraId="1D3CCFF5" w14:textId="77777777" w:rsidR="00B67385" w:rsidRPr="003D35FB" w:rsidRDefault="00B67385" w:rsidP="00384204">
            <w:pPr>
              <w:pStyle w:val="X-Tabela-tekst-rodek9"/>
              <w:spacing w:before="24" w:after="24"/>
              <w:rPr>
                <w:rFonts w:ascii="Times New Roman" w:hAnsi="Times New Roman"/>
                <w:sz w:val="16"/>
                <w:szCs w:val="16"/>
              </w:rPr>
            </w:pPr>
          </w:p>
        </w:tc>
        <w:tc>
          <w:tcPr>
            <w:tcW w:w="1559" w:type="dxa"/>
          </w:tcPr>
          <w:p w14:paraId="4102A413" w14:textId="77777777" w:rsidR="00B67385" w:rsidRPr="003D35FB" w:rsidRDefault="00B67385" w:rsidP="00384204">
            <w:pPr>
              <w:pStyle w:val="X-Tabela-tekst-rodek9"/>
              <w:spacing w:before="38" w:after="38"/>
              <w:rPr>
                <w:rFonts w:ascii="Times New Roman" w:hAnsi="Times New Roman"/>
                <w:sz w:val="16"/>
                <w:szCs w:val="16"/>
              </w:rPr>
            </w:pPr>
            <w:r w:rsidRPr="003D35FB">
              <w:rPr>
                <w:rFonts w:ascii="Times New Roman" w:hAnsi="Times New Roman"/>
                <w:sz w:val="16"/>
                <w:szCs w:val="16"/>
              </w:rPr>
              <w:t>Pył ogółem</w:t>
            </w:r>
          </w:p>
        </w:tc>
        <w:tc>
          <w:tcPr>
            <w:tcW w:w="1701" w:type="dxa"/>
            <w:vAlign w:val="center"/>
          </w:tcPr>
          <w:p w14:paraId="1D5D3DFA" w14:textId="77777777" w:rsidR="00B67385" w:rsidRPr="003D35FB" w:rsidRDefault="00B67385" w:rsidP="00384204">
            <w:pPr>
              <w:pStyle w:val="X-Tabela-tekst-rodek9"/>
              <w:spacing w:before="38" w:after="38"/>
              <w:rPr>
                <w:rFonts w:ascii="Times New Roman" w:hAnsi="Times New Roman"/>
                <w:sz w:val="16"/>
                <w:szCs w:val="16"/>
                <w:highlight w:val="yellow"/>
              </w:rPr>
            </w:pPr>
            <w:r w:rsidRPr="003D35FB">
              <w:rPr>
                <w:rFonts w:ascii="Times New Roman" w:hAnsi="Times New Roman"/>
                <w:sz w:val="16"/>
                <w:szCs w:val="16"/>
              </w:rPr>
              <w:t>0,004</w:t>
            </w:r>
          </w:p>
        </w:tc>
        <w:tc>
          <w:tcPr>
            <w:tcW w:w="1136" w:type="dxa"/>
            <w:vAlign w:val="center"/>
          </w:tcPr>
          <w:p w14:paraId="1D1F67D4" w14:textId="77777777" w:rsidR="00B67385" w:rsidRPr="003D35FB" w:rsidRDefault="00B67385" w:rsidP="00384204">
            <w:pPr>
              <w:jc w:val="center"/>
              <w:rPr>
                <w:sz w:val="16"/>
                <w:szCs w:val="16"/>
              </w:rPr>
            </w:pPr>
            <w:r w:rsidRPr="003D35FB">
              <w:rPr>
                <w:sz w:val="16"/>
                <w:szCs w:val="16"/>
              </w:rPr>
              <w:t>0,0336</w:t>
            </w:r>
          </w:p>
        </w:tc>
        <w:tc>
          <w:tcPr>
            <w:tcW w:w="708" w:type="dxa"/>
            <w:vMerge/>
            <w:vAlign w:val="center"/>
          </w:tcPr>
          <w:p w14:paraId="58DEF8D8" w14:textId="77777777" w:rsidR="00B67385" w:rsidRPr="003D35FB" w:rsidRDefault="00B67385" w:rsidP="00384204">
            <w:pPr>
              <w:pStyle w:val="X-Tabela-tekst-rodek9"/>
              <w:spacing w:before="24" w:after="24"/>
              <w:rPr>
                <w:rFonts w:ascii="Times New Roman" w:hAnsi="Times New Roman"/>
                <w:sz w:val="16"/>
                <w:szCs w:val="16"/>
              </w:rPr>
            </w:pPr>
          </w:p>
        </w:tc>
        <w:tc>
          <w:tcPr>
            <w:tcW w:w="709" w:type="dxa"/>
            <w:vMerge/>
            <w:vAlign w:val="center"/>
          </w:tcPr>
          <w:p w14:paraId="7CFD6596" w14:textId="77777777" w:rsidR="00B67385" w:rsidRPr="003D35FB" w:rsidRDefault="00B67385" w:rsidP="00384204">
            <w:pPr>
              <w:pStyle w:val="X-Tabela-tekst-rodek9"/>
              <w:spacing w:before="24" w:after="24"/>
              <w:rPr>
                <w:rFonts w:ascii="Times New Roman" w:hAnsi="Times New Roman"/>
                <w:sz w:val="16"/>
                <w:szCs w:val="16"/>
              </w:rPr>
            </w:pPr>
          </w:p>
        </w:tc>
        <w:tc>
          <w:tcPr>
            <w:tcW w:w="567" w:type="dxa"/>
            <w:vMerge/>
            <w:vAlign w:val="center"/>
          </w:tcPr>
          <w:p w14:paraId="202F13A5" w14:textId="77777777" w:rsidR="00B67385" w:rsidRPr="003D35FB" w:rsidRDefault="00B67385" w:rsidP="00384204">
            <w:pPr>
              <w:pStyle w:val="X-Tabela-tekst-rodek9"/>
              <w:spacing w:before="24" w:after="24"/>
              <w:rPr>
                <w:rFonts w:ascii="Times New Roman" w:hAnsi="Times New Roman"/>
                <w:sz w:val="16"/>
                <w:szCs w:val="16"/>
              </w:rPr>
            </w:pPr>
          </w:p>
        </w:tc>
        <w:tc>
          <w:tcPr>
            <w:tcW w:w="709" w:type="dxa"/>
            <w:vMerge/>
            <w:vAlign w:val="center"/>
          </w:tcPr>
          <w:p w14:paraId="49116700" w14:textId="77777777" w:rsidR="00B67385" w:rsidRPr="003D35FB" w:rsidRDefault="00B67385" w:rsidP="00384204">
            <w:pPr>
              <w:pStyle w:val="X-Tabela-tekst-rodek9"/>
              <w:spacing w:before="24" w:after="24"/>
              <w:rPr>
                <w:rFonts w:ascii="Times New Roman" w:hAnsi="Times New Roman"/>
                <w:sz w:val="16"/>
                <w:szCs w:val="16"/>
              </w:rPr>
            </w:pPr>
          </w:p>
        </w:tc>
        <w:tc>
          <w:tcPr>
            <w:tcW w:w="2438" w:type="dxa"/>
            <w:vMerge/>
            <w:vAlign w:val="center"/>
          </w:tcPr>
          <w:p w14:paraId="3BA93E79" w14:textId="77777777" w:rsidR="00B67385" w:rsidRPr="003D35FB" w:rsidRDefault="00B67385" w:rsidP="00384204">
            <w:pPr>
              <w:pStyle w:val="X-Tabela-tekst-rodek9"/>
              <w:spacing w:before="24" w:after="24"/>
              <w:rPr>
                <w:rFonts w:ascii="Times New Roman" w:hAnsi="Times New Roman"/>
                <w:sz w:val="16"/>
                <w:szCs w:val="16"/>
              </w:rPr>
            </w:pPr>
          </w:p>
        </w:tc>
      </w:tr>
      <w:tr w:rsidR="00B67385" w:rsidRPr="003D35FB" w14:paraId="0BD04026" w14:textId="77777777" w:rsidTr="00384204">
        <w:trPr>
          <w:cantSplit/>
          <w:trHeight w:val="168"/>
        </w:trPr>
        <w:tc>
          <w:tcPr>
            <w:tcW w:w="992" w:type="dxa"/>
            <w:vMerge w:val="restart"/>
            <w:vAlign w:val="center"/>
          </w:tcPr>
          <w:p w14:paraId="17962BFB" w14:textId="77777777" w:rsidR="00B67385" w:rsidRPr="003D35FB" w:rsidRDefault="00B67385" w:rsidP="00384204">
            <w:pPr>
              <w:pStyle w:val="X-Tabela-tekst-rodek9"/>
              <w:spacing w:before="24" w:after="24"/>
              <w:rPr>
                <w:rFonts w:ascii="Times New Roman" w:hAnsi="Times New Roman"/>
                <w:sz w:val="16"/>
                <w:szCs w:val="16"/>
              </w:rPr>
            </w:pPr>
            <w:r w:rsidRPr="003D35FB">
              <w:rPr>
                <w:rFonts w:ascii="Times New Roman" w:hAnsi="Times New Roman"/>
                <w:sz w:val="16"/>
                <w:szCs w:val="16"/>
              </w:rPr>
              <w:t>KSPR2</w:t>
            </w:r>
          </w:p>
        </w:tc>
        <w:tc>
          <w:tcPr>
            <w:tcW w:w="2551" w:type="dxa"/>
            <w:vMerge w:val="restart"/>
            <w:vAlign w:val="center"/>
          </w:tcPr>
          <w:p w14:paraId="7721EA90" w14:textId="77777777" w:rsidR="00B67385" w:rsidRPr="003D35FB" w:rsidRDefault="00B67385" w:rsidP="00384204">
            <w:pPr>
              <w:pStyle w:val="X-Tabela-tekst-rodek9"/>
              <w:spacing w:before="24" w:after="24"/>
              <w:jc w:val="left"/>
              <w:rPr>
                <w:rFonts w:ascii="Times New Roman" w:hAnsi="Times New Roman"/>
                <w:sz w:val="16"/>
                <w:szCs w:val="16"/>
              </w:rPr>
            </w:pPr>
            <w:r w:rsidRPr="003D35FB">
              <w:rPr>
                <w:rFonts w:ascii="Times New Roman" w:hAnsi="Times New Roman"/>
                <w:sz w:val="16"/>
                <w:szCs w:val="16"/>
              </w:rPr>
              <w:t xml:space="preserve">Piec rolkowy nr 2 </w:t>
            </w:r>
          </w:p>
        </w:tc>
        <w:tc>
          <w:tcPr>
            <w:tcW w:w="851" w:type="dxa"/>
            <w:vMerge w:val="restart"/>
            <w:vAlign w:val="center"/>
          </w:tcPr>
          <w:p w14:paraId="6B3080DC" w14:textId="77777777" w:rsidR="00B67385" w:rsidRPr="003D35FB" w:rsidRDefault="00B67385" w:rsidP="00384204">
            <w:pPr>
              <w:pStyle w:val="X-Tabela-tekst-rodek9"/>
              <w:spacing w:before="24" w:after="24"/>
              <w:rPr>
                <w:rFonts w:ascii="Times New Roman" w:hAnsi="Times New Roman"/>
                <w:sz w:val="16"/>
                <w:szCs w:val="16"/>
              </w:rPr>
            </w:pPr>
            <w:r w:rsidRPr="003D35FB">
              <w:rPr>
                <w:rFonts w:ascii="Times New Roman" w:hAnsi="Times New Roman"/>
                <w:sz w:val="16"/>
                <w:szCs w:val="16"/>
              </w:rPr>
              <w:t>8400</w:t>
            </w:r>
          </w:p>
        </w:tc>
        <w:tc>
          <w:tcPr>
            <w:tcW w:w="1559" w:type="dxa"/>
          </w:tcPr>
          <w:p w14:paraId="3ECC5D27" w14:textId="77777777" w:rsidR="00B67385" w:rsidRPr="003D35FB" w:rsidRDefault="00B67385" w:rsidP="00384204">
            <w:pPr>
              <w:pStyle w:val="X-Tabela-tekst-rodek9"/>
              <w:spacing w:before="38" w:after="38"/>
              <w:rPr>
                <w:rFonts w:ascii="Times New Roman" w:hAnsi="Times New Roman"/>
                <w:sz w:val="16"/>
                <w:szCs w:val="16"/>
              </w:rPr>
            </w:pPr>
            <w:r w:rsidRPr="003D35FB">
              <w:rPr>
                <w:rFonts w:ascii="Times New Roman" w:hAnsi="Times New Roman"/>
                <w:sz w:val="16"/>
                <w:szCs w:val="16"/>
              </w:rPr>
              <w:t>Dwutlenek azotu</w:t>
            </w:r>
          </w:p>
        </w:tc>
        <w:tc>
          <w:tcPr>
            <w:tcW w:w="1701" w:type="dxa"/>
            <w:vAlign w:val="center"/>
          </w:tcPr>
          <w:p w14:paraId="411E63EE" w14:textId="77777777" w:rsidR="00B67385" w:rsidRPr="003D35FB" w:rsidRDefault="00B67385" w:rsidP="00384204">
            <w:pPr>
              <w:pStyle w:val="X-Tabela-tekst-rodek9"/>
              <w:spacing w:before="38" w:after="38"/>
              <w:rPr>
                <w:rFonts w:ascii="Times New Roman" w:hAnsi="Times New Roman"/>
                <w:sz w:val="16"/>
                <w:szCs w:val="16"/>
              </w:rPr>
            </w:pPr>
            <w:r w:rsidRPr="003D35FB">
              <w:rPr>
                <w:rFonts w:ascii="Times New Roman" w:hAnsi="Times New Roman"/>
                <w:sz w:val="16"/>
                <w:szCs w:val="16"/>
              </w:rPr>
              <w:t>1,100</w:t>
            </w:r>
          </w:p>
        </w:tc>
        <w:tc>
          <w:tcPr>
            <w:tcW w:w="1136" w:type="dxa"/>
            <w:vAlign w:val="center"/>
          </w:tcPr>
          <w:p w14:paraId="45EC753B" w14:textId="77777777" w:rsidR="00B67385" w:rsidRPr="003D35FB" w:rsidRDefault="00B67385" w:rsidP="00384204">
            <w:pPr>
              <w:jc w:val="center"/>
              <w:rPr>
                <w:sz w:val="16"/>
                <w:szCs w:val="16"/>
              </w:rPr>
            </w:pPr>
            <w:r w:rsidRPr="003D35FB">
              <w:rPr>
                <w:sz w:val="16"/>
                <w:szCs w:val="16"/>
              </w:rPr>
              <w:t>9,24</w:t>
            </w:r>
          </w:p>
        </w:tc>
        <w:tc>
          <w:tcPr>
            <w:tcW w:w="708" w:type="dxa"/>
            <w:vMerge w:val="restart"/>
            <w:vAlign w:val="center"/>
          </w:tcPr>
          <w:p w14:paraId="1B5A351F" w14:textId="77777777" w:rsidR="00B67385" w:rsidRPr="003D35FB" w:rsidRDefault="00B67385" w:rsidP="00384204">
            <w:pPr>
              <w:spacing w:before="24" w:after="24"/>
              <w:jc w:val="center"/>
              <w:rPr>
                <w:sz w:val="16"/>
                <w:szCs w:val="16"/>
              </w:rPr>
            </w:pPr>
            <w:r w:rsidRPr="003D35FB">
              <w:rPr>
                <w:sz w:val="16"/>
                <w:szCs w:val="16"/>
              </w:rPr>
              <w:t>12</w:t>
            </w:r>
          </w:p>
        </w:tc>
        <w:tc>
          <w:tcPr>
            <w:tcW w:w="709" w:type="dxa"/>
            <w:vMerge w:val="restart"/>
            <w:vAlign w:val="center"/>
          </w:tcPr>
          <w:p w14:paraId="6EB4B42F" w14:textId="77777777" w:rsidR="00B67385" w:rsidRPr="003D35FB" w:rsidRDefault="00B67385" w:rsidP="00384204">
            <w:pPr>
              <w:spacing w:before="24" w:after="24"/>
              <w:jc w:val="center"/>
              <w:rPr>
                <w:sz w:val="16"/>
                <w:szCs w:val="16"/>
              </w:rPr>
            </w:pPr>
            <w:r w:rsidRPr="003D35FB">
              <w:rPr>
                <w:sz w:val="16"/>
                <w:szCs w:val="16"/>
              </w:rPr>
              <w:t>0,8</w:t>
            </w:r>
          </w:p>
        </w:tc>
        <w:tc>
          <w:tcPr>
            <w:tcW w:w="567" w:type="dxa"/>
            <w:vMerge w:val="restart"/>
            <w:vAlign w:val="center"/>
          </w:tcPr>
          <w:p w14:paraId="25716BAF" w14:textId="77777777" w:rsidR="00B67385" w:rsidRPr="003D35FB" w:rsidRDefault="00B67385" w:rsidP="00384204">
            <w:pPr>
              <w:spacing w:before="24" w:after="24"/>
              <w:jc w:val="center"/>
              <w:rPr>
                <w:sz w:val="16"/>
                <w:szCs w:val="16"/>
              </w:rPr>
            </w:pPr>
            <w:r w:rsidRPr="003D35FB">
              <w:rPr>
                <w:sz w:val="16"/>
                <w:szCs w:val="16"/>
              </w:rPr>
              <w:t>463</w:t>
            </w:r>
          </w:p>
        </w:tc>
        <w:tc>
          <w:tcPr>
            <w:tcW w:w="709" w:type="dxa"/>
            <w:vMerge w:val="restart"/>
            <w:vAlign w:val="center"/>
          </w:tcPr>
          <w:p w14:paraId="0B3CCEC0" w14:textId="77777777" w:rsidR="00B67385" w:rsidRPr="003D35FB" w:rsidRDefault="00B67385" w:rsidP="00384204">
            <w:pPr>
              <w:spacing w:before="24" w:after="24"/>
              <w:jc w:val="center"/>
              <w:rPr>
                <w:sz w:val="16"/>
                <w:szCs w:val="16"/>
              </w:rPr>
            </w:pPr>
            <w:r w:rsidRPr="003D35FB">
              <w:rPr>
                <w:sz w:val="16"/>
                <w:szCs w:val="16"/>
              </w:rPr>
              <w:t>12,91</w:t>
            </w:r>
          </w:p>
        </w:tc>
        <w:tc>
          <w:tcPr>
            <w:tcW w:w="2438" w:type="dxa"/>
            <w:vMerge w:val="restart"/>
            <w:vAlign w:val="center"/>
          </w:tcPr>
          <w:p w14:paraId="36D45BBD" w14:textId="77777777" w:rsidR="00B67385" w:rsidRPr="003D35FB" w:rsidRDefault="00B67385" w:rsidP="00384204">
            <w:pPr>
              <w:spacing w:before="24" w:after="24"/>
              <w:jc w:val="center"/>
              <w:rPr>
                <w:sz w:val="16"/>
                <w:szCs w:val="16"/>
              </w:rPr>
            </w:pPr>
            <w:r w:rsidRPr="003D35FB">
              <w:rPr>
                <w:sz w:val="16"/>
                <w:szCs w:val="16"/>
              </w:rPr>
              <w:t>brak</w:t>
            </w:r>
          </w:p>
        </w:tc>
      </w:tr>
      <w:tr w:rsidR="00B67385" w:rsidRPr="003D35FB" w14:paraId="7E2C8B48" w14:textId="77777777" w:rsidTr="00384204">
        <w:trPr>
          <w:cantSplit/>
          <w:trHeight w:val="168"/>
        </w:trPr>
        <w:tc>
          <w:tcPr>
            <w:tcW w:w="992" w:type="dxa"/>
            <w:vMerge/>
            <w:vAlign w:val="center"/>
          </w:tcPr>
          <w:p w14:paraId="4F39A727" w14:textId="77777777" w:rsidR="00B67385" w:rsidRPr="003D35FB" w:rsidRDefault="00B67385" w:rsidP="00384204">
            <w:pPr>
              <w:pStyle w:val="X-Tabela-tekst-rodek9"/>
              <w:spacing w:before="24" w:after="24"/>
              <w:rPr>
                <w:rFonts w:ascii="Times New Roman" w:hAnsi="Times New Roman"/>
                <w:sz w:val="16"/>
                <w:szCs w:val="16"/>
              </w:rPr>
            </w:pPr>
          </w:p>
        </w:tc>
        <w:tc>
          <w:tcPr>
            <w:tcW w:w="2551" w:type="dxa"/>
            <w:vMerge/>
            <w:vAlign w:val="center"/>
          </w:tcPr>
          <w:p w14:paraId="71CE6998" w14:textId="77777777" w:rsidR="00B67385" w:rsidRPr="003D35FB" w:rsidRDefault="00B67385" w:rsidP="00384204">
            <w:pPr>
              <w:pStyle w:val="X-Tabela-tekst-rodek9"/>
              <w:spacing w:before="24" w:after="24"/>
              <w:jc w:val="left"/>
              <w:rPr>
                <w:rFonts w:ascii="Times New Roman" w:hAnsi="Times New Roman"/>
                <w:sz w:val="16"/>
                <w:szCs w:val="16"/>
              </w:rPr>
            </w:pPr>
          </w:p>
        </w:tc>
        <w:tc>
          <w:tcPr>
            <w:tcW w:w="851" w:type="dxa"/>
            <w:vMerge/>
            <w:vAlign w:val="center"/>
          </w:tcPr>
          <w:p w14:paraId="16B5D1AD" w14:textId="77777777" w:rsidR="00B67385" w:rsidRPr="003D35FB" w:rsidRDefault="00B67385" w:rsidP="00384204">
            <w:pPr>
              <w:pStyle w:val="X-Tabela-tekst-rodek9"/>
              <w:spacing w:before="24" w:after="24"/>
              <w:rPr>
                <w:rFonts w:ascii="Times New Roman" w:hAnsi="Times New Roman"/>
                <w:sz w:val="16"/>
                <w:szCs w:val="16"/>
              </w:rPr>
            </w:pPr>
          </w:p>
        </w:tc>
        <w:tc>
          <w:tcPr>
            <w:tcW w:w="1559" w:type="dxa"/>
          </w:tcPr>
          <w:p w14:paraId="58398B39" w14:textId="77777777" w:rsidR="00B67385" w:rsidRPr="003D35FB" w:rsidRDefault="00B67385" w:rsidP="00384204">
            <w:pPr>
              <w:pStyle w:val="X-Tabela-tekst-rodek9"/>
              <w:spacing w:before="38" w:after="38"/>
              <w:rPr>
                <w:rFonts w:ascii="Times New Roman" w:hAnsi="Times New Roman"/>
                <w:sz w:val="16"/>
                <w:szCs w:val="16"/>
              </w:rPr>
            </w:pPr>
            <w:r w:rsidRPr="003D35FB">
              <w:rPr>
                <w:rFonts w:ascii="Times New Roman" w:hAnsi="Times New Roman"/>
                <w:sz w:val="16"/>
                <w:szCs w:val="16"/>
              </w:rPr>
              <w:t>Dwutlenek siarki</w:t>
            </w:r>
          </w:p>
        </w:tc>
        <w:tc>
          <w:tcPr>
            <w:tcW w:w="1701" w:type="dxa"/>
            <w:vAlign w:val="center"/>
          </w:tcPr>
          <w:p w14:paraId="329EFE72" w14:textId="77777777" w:rsidR="00B67385" w:rsidRPr="003D35FB" w:rsidRDefault="00B67385" w:rsidP="00384204">
            <w:pPr>
              <w:pStyle w:val="X-Tabela-tekst-rodek9"/>
              <w:spacing w:before="38" w:after="38"/>
              <w:rPr>
                <w:rFonts w:ascii="Times New Roman" w:hAnsi="Times New Roman"/>
                <w:sz w:val="16"/>
                <w:szCs w:val="16"/>
              </w:rPr>
            </w:pPr>
            <w:r w:rsidRPr="003D35FB">
              <w:rPr>
                <w:rFonts w:ascii="Times New Roman" w:hAnsi="Times New Roman"/>
                <w:sz w:val="16"/>
                <w:szCs w:val="16"/>
              </w:rPr>
              <w:t>0,955</w:t>
            </w:r>
          </w:p>
        </w:tc>
        <w:tc>
          <w:tcPr>
            <w:tcW w:w="1136" w:type="dxa"/>
            <w:vAlign w:val="center"/>
          </w:tcPr>
          <w:p w14:paraId="1894351B" w14:textId="77777777" w:rsidR="00B67385" w:rsidRPr="003D35FB" w:rsidRDefault="00B67385" w:rsidP="00384204">
            <w:pPr>
              <w:jc w:val="center"/>
              <w:rPr>
                <w:sz w:val="16"/>
                <w:szCs w:val="16"/>
              </w:rPr>
            </w:pPr>
            <w:r w:rsidRPr="003D35FB">
              <w:rPr>
                <w:sz w:val="16"/>
                <w:szCs w:val="16"/>
              </w:rPr>
              <w:t>8,02</w:t>
            </w:r>
          </w:p>
        </w:tc>
        <w:tc>
          <w:tcPr>
            <w:tcW w:w="708" w:type="dxa"/>
            <w:vMerge/>
            <w:vAlign w:val="center"/>
          </w:tcPr>
          <w:p w14:paraId="08C6108C" w14:textId="77777777" w:rsidR="00B67385" w:rsidRPr="003D35FB" w:rsidRDefault="00B67385" w:rsidP="00384204">
            <w:pPr>
              <w:pStyle w:val="X-Tabela-tekst-rodek9"/>
              <w:spacing w:before="24" w:after="24"/>
              <w:rPr>
                <w:rFonts w:ascii="Times New Roman" w:hAnsi="Times New Roman"/>
                <w:sz w:val="16"/>
                <w:szCs w:val="16"/>
              </w:rPr>
            </w:pPr>
          </w:p>
        </w:tc>
        <w:tc>
          <w:tcPr>
            <w:tcW w:w="709" w:type="dxa"/>
            <w:vMerge/>
            <w:vAlign w:val="center"/>
          </w:tcPr>
          <w:p w14:paraId="31758621" w14:textId="77777777" w:rsidR="00B67385" w:rsidRPr="003D35FB" w:rsidRDefault="00B67385" w:rsidP="00384204">
            <w:pPr>
              <w:pStyle w:val="X-Tabela-tekst-rodek9"/>
              <w:spacing w:before="24" w:after="24"/>
              <w:rPr>
                <w:rFonts w:ascii="Times New Roman" w:hAnsi="Times New Roman"/>
                <w:sz w:val="16"/>
                <w:szCs w:val="16"/>
              </w:rPr>
            </w:pPr>
          </w:p>
        </w:tc>
        <w:tc>
          <w:tcPr>
            <w:tcW w:w="567" w:type="dxa"/>
            <w:vMerge/>
            <w:vAlign w:val="center"/>
          </w:tcPr>
          <w:p w14:paraId="04A76D78" w14:textId="77777777" w:rsidR="00B67385" w:rsidRPr="003D35FB" w:rsidRDefault="00B67385" w:rsidP="00384204">
            <w:pPr>
              <w:pStyle w:val="X-Tabela-tekst-rodek9"/>
              <w:spacing w:before="24" w:after="24"/>
              <w:rPr>
                <w:rFonts w:ascii="Times New Roman" w:hAnsi="Times New Roman"/>
                <w:sz w:val="16"/>
                <w:szCs w:val="16"/>
              </w:rPr>
            </w:pPr>
          </w:p>
        </w:tc>
        <w:tc>
          <w:tcPr>
            <w:tcW w:w="709" w:type="dxa"/>
            <w:vMerge/>
            <w:vAlign w:val="center"/>
          </w:tcPr>
          <w:p w14:paraId="261F4107" w14:textId="77777777" w:rsidR="00B67385" w:rsidRPr="003D35FB" w:rsidRDefault="00B67385" w:rsidP="00384204">
            <w:pPr>
              <w:pStyle w:val="X-Tabela-tekst-rodek9"/>
              <w:spacing w:before="24" w:after="24"/>
              <w:rPr>
                <w:rFonts w:ascii="Times New Roman" w:hAnsi="Times New Roman"/>
                <w:sz w:val="16"/>
                <w:szCs w:val="16"/>
              </w:rPr>
            </w:pPr>
          </w:p>
        </w:tc>
        <w:tc>
          <w:tcPr>
            <w:tcW w:w="2438" w:type="dxa"/>
            <w:vMerge/>
            <w:vAlign w:val="center"/>
          </w:tcPr>
          <w:p w14:paraId="180E785F" w14:textId="77777777" w:rsidR="00B67385" w:rsidRPr="003D35FB" w:rsidRDefault="00B67385" w:rsidP="00384204">
            <w:pPr>
              <w:pStyle w:val="X-Tabela-tekst-rodek9"/>
              <w:spacing w:before="24" w:after="24"/>
              <w:rPr>
                <w:rFonts w:ascii="Times New Roman" w:hAnsi="Times New Roman"/>
                <w:sz w:val="16"/>
                <w:szCs w:val="16"/>
              </w:rPr>
            </w:pPr>
          </w:p>
        </w:tc>
      </w:tr>
      <w:tr w:rsidR="00B67385" w:rsidRPr="003D35FB" w14:paraId="270DC8E7" w14:textId="77777777" w:rsidTr="00384204">
        <w:trPr>
          <w:cantSplit/>
        </w:trPr>
        <w:tc>
          <w:tcPr>
            <w:tcW w:w="992" w:type="dxa"/>
            <w:vMerge/>
            <w:vAlign w:val="center"/>
          </w:tcPr>
          <w:p w14:paraId="0DE840E5" w14:textId="77777777" w:rsidR="00B67385" w:rsidRPr="003D35FB" w:rsidRDefault="00B67385" w:rsidP="00384204">
            <w:pPr>
              <w:pStyle w:val="X-Tabela-tekst-rodek9"/>
              <w:spacing w:before="24" w:after="24"/>
              <w:rPr>
                <w:rFonts w:ascii="Times New Roman" w:hAnsi="Times New Roman"/>
                <w:sz w:val="16"/>
                <w:szCs w:val="16"/>
              </w:rPr>
            </w:pPr>
          </w:p>
        </w:tc>
        <w:tc>
          <w:tcPr>
            <w:tcW w:w="2551" w:type="dxa"/>
            <w:vMerge/>
            <w:vAlign w:val="center"/>
          </w:tcPr>
          <w:p w14:paraId="220E4EDC" w14:textId="77777777" w:rsidR="00B67385" w:rsidRPr="003D35FB" w:rsidRDefault="00B67385" w:rsidP="00384204">
            <w:pPr>
              <w:pStyle w:val="X-Tabela-tekst-rodek9"/>
              <w:spacing w:before="24" w:after="24"/>
              <w:jc w:val="left"/>
              <w:rPr>
                <w:rFonts w:ascii="Times New Roman" w:hAnsi="Times New Roman"/>
                <w:sz w:val="16"/>
                <w:szCs w:val="16"/>
              </w:rPr>
            </w:pPr>
          </w:p>
        </w:tc>
        <w:tc>
          <w:tcPr>
            <w:tcW w:w="851" w:type="dxa"/>
            <w:vMerge/>
            <w:vAlign w:val="center"/>
          </w:tcPr>
          <w:p w14:paraId="19F41435" w14:textId="77777777" w:rsidR="00B67385" w:rsidRPr="003D35FB" w:rsidRDefault="00B67385" w:rsidP="00384204">
            <w:pPr>
              <w:pStyle w:val="X-Tabela-tekst-rodek9"/>
              <w:spacing w:before="24" w:after="24"/>
              <w:rPr>
                <w:rFonts w:ascii="Times New Roman" w:hAnsi="Times New Roman"/>
                <w:sz w:val="16"/>
                <w:szCs w:val="16"/>
              </w:rPr>
            </w:pPr>
          </w:p>
        </w:tc>
        <w:tc>
          <w:tcPr>
            <w:tcW w:w="1559" w:type="dxa"/>
          </w:tcPr>
          <w:p w14:paraId="43B7F744" w14:textId="77777777" w:rsidR="00B67385" w:rsidRPr="003D35FB" w:rsidRDefault="00B67385" w:rsidP="00384204">
            <w:pPr>
              <w:pStyle w:val="X-Tabela-tekst-rodek9"/>
              <w:spacing w:before="38" w:after="38"/>
              <w:rPr>
                <w:rFonts w:ascii="Times New Roman" w:hAnsi="Times New Roman"/>
                <w:sz w:val="16"/>
                <w:szCs w:val="16"/>
              </w:rPr>
            </w:pPr>
            <w:r w:rsidRPr="003D35FB">
              <w:rPr>
                <w:rFonts w:ascii="Times New Roman" w:hAnsi="Times New Roman"/>
                <w:sz w:val="16"/>
                <w:szCs w:val="16"/>
              </w:rPr>
              <w:t>Tlenek węgla</w:t>
            </w:r>
          </w:p>
        </w:tc>
        <w:tc>
          <w:tcPr>
            <w:tcW w:w="1701" w:type="dxa"/>
            <w:vAlign w:val="center"/>
          </w:tcPr>
          <w:p w14:paraId="0395C685" w14:textId="77777777" w:rsidR="00B67385" w:rsidRPr="003D35FB" w:rsidRDefault="00B67385" w:rsidP="00384204">
            <w:pPr>
              <w:pStyle w:val="X-Tabela-tekst-rodek9"/>
              <w:spacing w:before="38" w:after="38"/>
              <w:rPr>
                <w:rFonts w:ascii="Times New Roman" w:hAnsi="Times New Roman"/>
                <w:sz w:val="16"/>
                <w:szCs w:val="16"/>
              </w:rPr>
            </w:pPr>
            <w:r w:rsidRPr="003D35FB">
              <w:rPr>
                <w:rFonts w:ascii="Times New Roman" w:hAnsi="Times New Roman"/>
                <w:sz w:val="16"/>
                <w:szCs w:val="16"/>
              </w:rPr>
              <w:t>2,232</w:t>
            </w:r>
          </w:p>
        </w:tc>
        <w:tc>
          <w:tcPr>
            <w:tcW w:w="1136" w:type="dxa"/>
            <w:vAlign w:val="center"/>
          </w:tcPr>
          <w:p w14:paraId="23ED957D" w14:textId="77777777" w:rsidR="00B67385" w:rsidRPr="003D35FB" w:rsidRDefault="00B67385" w:rsidP="00384204">
            <w:pPr>
              <w:jc w:val="center"/>
              <w:rPr>
                <w:sz w:val="16"/>
                <w:szCs w:val="16"/>
              </w:rPr>
            </w:pPr>
            <w:r w:rsidRPr="003D35FB">
              <w:rPr>
                <w:sz w:val="16"/>
                <w:szCs w:val="16"/>
              </w:rPr>
              <w:t>18,75</w:t>
            </w:r>
          </w:p>
        </w:tc>
        <w:tc>
          <w:tcPr>
            <w:tcW w:w="708" w:type="dxa"/>
            <w:vMerge/>
            <w:vAlign w:val="center"/>
          </w:tcPr>
          <w:p w14:paraId="6C8CA696" w14:textId="77777777" w:rsidR="00B67385" w:rsidRPr="003D35FB" w:rsidRDefault="00B67385" w:rsidP="00384204">
            <w:pPr>
              <w:pStyle w:val="X-Tabela-tekst-rodek9"/>
              <w:spacing w:before="24" w:after="24"/>
              <w:rPr>
                <w:rFonts w:ascii="Times New Roman" w:hAnsi="Times New Roman"/>
                <w:sz w:val="16"/>
                <w:szCs w:val="16"/>
              </w:rPr>
            </w:pPr>
          </w:p>
        </w:tc>
        <w:tc>
          <w:tcPr>
            <w:tcW w:w="709" w:type="dxa"/>
            <w:vMerge/>
            <w:vAlign w:val="center"/>
          </w:tcPr>
          <w:p w14:paraId="6ADFC1F3" w14:textId="77777777" w:rsidR="00B67385" w:rsidRPr="003D35FB" w:rsidRDefault="00B67385" w:rsidP="00384204">
            <w:pPr>
              <w:pStyle w:val="X-Tabela-tekst-rodek9"/>
              <w:spacing w:before="24" w:after="24"/>
              <w:rPr>
                <w:rFonts w:ascii="Times New Roman" w:hAnsi="Times New Roman"/>
                <w:sz w:val="16"/>
                <w:szCs w:val="16"/>
              </w:rPr>
            </w:pPr>
          </w:p>
        </w:tc>
        <w:tc>
          <w:tcPr>
            <w:tcW w:w="567" w:type="dxa"/>
            <w:vMerge/>
            <w:vAlign w:val="center"/>
          </w:tcPr>
          <w:p w14:paraId="2520720D" w14:textId="77777777" w:rsidR="00B67385" w:rsidRPr="003D35FB" w:rsidRDefault="00B67385" w:rsidP="00384204">
            <w:pPr>
              <w:pStyle w:val="X-Tabela-tekst-rodek9"/>
              <w:spacing w:before="24" w:after="24"/>
              <w:rPr>
                <w:rFonts w:ascii="Times New Roman" w:hAnsi="Times New Roman"/>
                <w:sz w:val="16"/>
                <w:szCs w:val="16"/>
              </w:rPr>
            </w:pPr>
          </w:p>
        </w:tc>
        <w:tc>
          <w:tcPr>
            <w:tcW w:w="709" w:type="dxa"/>
            <w:vMerge/>
            <w:vAlign w:val="center"/>
          </w:tcPr>
          <w:p w14:paraId="68C4306A" w14:textId="77777777" w:rsidR="00B67385" w:rsidRPr="003D35FB" w:rsidRDefault="00B67385" w:rsidP="00384204">
            <w:pPr>
              <w:pStyle w:val="X-Tabela-tekst-rodek9"/>
              <w:spacing w:before="24" w:after="24"/>
              <w:rPr>
                <w:rFonts w:ascii="Times New Roman" w:hAnsi="Times New Roman"/>
                <w:sz w:val="16"/>
                <w:szCs w:val="16"/>
              </w:rPr>
            </w:pPr>
          </w:p>
        </w:tc>
        <w:tc>
          <w:tcPr>
            <w:tcW w:w="2438" w:type="dxa"/>
            <w:vMerge/>
            <w:vAlign w:val="center"/>
          </w:tcPr>
          <w:p w14:paraId="49824E97" w14:textId="77777777" w:rsidR="00B67385" w:rsidRPr="003D35FB" w:rsidRDefault="00B67385" w:rsidP="00384204">
            <w:pPr>
              <w:pStyle w:val="X-Tabela-tekst-rodek9"/>
              <w:spacing w:before="24" w:after="24"/>
              <w:rPr>
                <w:rFonts w:ascii="Times New Roman" w:hAnsi="Times New Roman"/>
                <w:sz w:val="16"/>
                <w:szCs w:val="16"/>
              </w:rPr>
            </w:pPr>
          </w:p>
        </w:tc>
      </w:tr>
      <w:tr w:rsidR="00B67385" w:rsidRPr="003D35FB" w14:paraId="5BD3C99F" w14:textId="77777777" w:rsidTr="00384204">
        <w:trPr>
          <w:cantSplit/>
        </w:trPr>
        <w:tc>
          <w:tcPr>
            <w:tcW w:w="992" w:type="dxa"/>
            <w:vMerge/>
            <w:vAlign w:val="center"/>
          </w:tcPr>
          <w:p w14:paraId="56E11BC9" w14:textId="77777777" w:rsidR="00B67385" w:rsidRPr="003D35FB" w:rsidRDefault="00B67385" w:rsidP="00384204">
            <w:pPr>
              <w:pStyle w:val="X-Tabela-tekst-rodek9"/>
              <w:spacing w:before="24" w:after="24"/>
              <w:rPr>
                <w:rFonts w:ascii="Times New Roman" w:hAnsi="Times New Roman"/>
                <w:sz w:val="16"/>
                <w:szCs w:val="16"/>
              </w:rPr>
            </w:pPr>
          </w:p>
        </w:tc>
        <w:tc>
          <w:tcPr>
            <w:tcW w:w="2551" w:type="dxa"/>
            <w:vMerge/>
            <w:vAlign w:val="center"/>
          </w:tcPr>
          <w:p w14:paraId="14F3CE01" w14:textId="77777777" w:rsidR="00B67385" w:rsidRPr="003D35FB" w:rsidRDefault="00B67385" w:rsidP="00384204">
            <w:pPr>
              <w:pStyle w:val="X-Tabela-tekst-rodek9"/>
              <w:spacing w:before="24" w:after="24"/>
              <w:jc w:val="left"/>
              <w:rPr>
                <w:rFonts w:ascii="Times New Roman" w:hAnsi="Times New Roman"/>
                <w:sz w:val="16"/>
                <w:szCs w:val="16"/>
              </w:rPr>
            </w:pPr>
          </w:p>
        </w:tc>
        <w:tc>
          <w:tcPr>
            <w:tcW w:w="851" w:type="dxa"/>
            <w:vMerge/>
            <w:vAlign w:val="center"/>
          </w:tcPr>
          <w:p w14:paraId="6832C9FD" w14:textId="77777777" w:rsidR="00B67385" w:rsidRPr="003D35FB" w:rsidRDefault="00B67385" w:rsidP="00384204">
            <w:pPr>
              <w:pStyle w:val="X-Tabela-tekst-rodek9"/>
              <w:spacing w:before="24" w:after="24"/>
              <w:rPr>
                <w:rFonts w:ascii="Times New Roman" w:hAnsi="Times New Roman"/>
                <w:sz w:val="16"/>
                <w:szCs w:val="16"/>
              </w:rPr>
            </w:pPr>
          </w:p>
        </w:tc>
        <w:tc>
          <w:tcPr>
            <w:tcW w:w="1559" w:type="dxa"/>
          </w:tcPr>
          <w:p w14:paraId="7F7BCFA4" w14:textId="77777777" w:rsidR="00B67385" w:rsidRPr="003D35FB" w:rsidRDefault="00B67385" w:rsidP="00384204">
            <w:pPr>
              <w:pStyle w:val="X-Tabela-tekst-rodek9"/>
              <w:spacing w:before="38" w:after="38"/>
              <w:rPr>
                <w:rFonts w:ascii="Times New Roman" w:hAnsi="Times New Roman"/>
                <w:sz w:val="16"/>
                <w:szCs w:val="16"/>
              </w:rPr>
            </w:pPr>
            <w:r w:rsidRPr="003D35FB">
              <w:rPr>
                <w:rFonts w:ascii="Times New Roman" w:hAnsi="Times New Roman"/>
                <w:sz w:val="16"/>
                <w:szCs w:val="16"/>
              </w:rPr>
              <w:t>Chlorowodór</w:t>
            </w:r>
          </w:p>
        </w:tc>
        <w:tc>
          <w:tcPr>
            <w:tcW w:w="1701" w:type="dxa"/>
            <w:vAlign w:val="center"/>
          </w:tcPr>
          <w:p w14:paraId="4BD9B386" w14:textId="77777777" w:rsidR="00B67385" w:rsidRPr="003D35FB" w:rsidRDefault="00B67385" w:rsidP="00384204">
            <w:pPr>
              <w:pStyle w:val="X-Tabela-tekst-rodek9"/>
              <w:spacing w:before="38" w:after="38"/>
              <w:rPr>
                <w:rFonts w:ascii="Times New Roman" w:hAnsi="Times New Roman"/>
                <w:sz w:val="16"/>
                <w:szCs w:val="16"/>
              </w:rPr>
            </w:pPr>
            <w:r w:rsidRPr="003D35FB">
              <w:rPr>
                <w:rFonts w:ascii="Times New Roman" w:hAnsi="Times New Roman"/>
                <w:sz w:val="16"/>
                <w:szCs w:val="16"/>
              </w:rPr>
              <w:t>0,519</w:t>
            </w:r>
          </w:p>
        </w:tc>
        <w:tc>
          <w:tcPr>
            <w:tcW w:w="1136" w:type="dxa"/>
            <w:vAlign w:val="center"/>
          </w:tcPr>
          <w:p w14:paraId="79C8F9B6" w14:textId="77777777" w:rsidR="00B67385" w:rsidRPr="003D35FB" w:rsidRDefault="00B67385" w:rsidP="00384204">
            <w:pPr>
              <w:jc w:val="center"/>
              <w:rPr>
                <w:sz w:val="16"/>
                <w:szCs w:val="16"/>
              </w:rPr>
            </w:pPr>
            <w:r w:rsidRPr="003D35FB">
              <w:rPr>
                <w:sz w:val="16"/>
                <w:szCs w:val="16"/>
              </w:rPr>
              <w:t>4,360</w:t>
            </w:r>
          </w:p>
        </w:tc>
        <w:tc>
          <w:tcPr>
            <w:tcW w:w="708" w:type="dxa"/>
            <w:vMerge/>
            <w:vAlign w:val="center"/>
          </w:tcPr>
          <w:p w14:paraId="2E20B9BF" w14:textId="77777777" w:rsidR="00B67385" w:rsidRPr="003D35FB" w:rsidRDefault="00B67385" w:rsidP="00384204">
            <w:pPr>
              <w:pStyle w:val="X-Tabela-tekst-rodek9"/>
              <w:spacing w:before="24" w:after="24"/>
              <w:rPr>
                <w:rFonts w:ascii="Times New Roman" w:hAnsi="Times New Roman"/>
                <w:sz w:val="16"/>
                <w:szCs w:val="16"/>
              </w:rPr>
            </w:pPr>
          </w:p>
        </w:tc>
        <w:tc>
          <w:tcPr>
            <w:tcW w:w="709" w:type="dxa"/>
            <w:vMerge/>
            <w:vAlign w:val="center"/>
          </w:tcPr>
          <w:p w14:paraId="3882AD54" w14:textId="77777777" w:rsidR="00B67385" w:rsidRPr="003D35FB" w:rsidRDefault="00B67385" w:rsidP="00384204">
            <w:pPr>
              <w:pStyle w:val="X-Tabela-tekst-rodek9"/>
              <w:spacing w:before="24" w:after="24"/>
              <w:rPr>
                <w:rFonts w:ascii="Times New Roman" w:hAnsi="Times New Roman"/>
                <w:sz w:val="16"/>
                <w:szCs w:val="16"/>
              </w:rPr>
            </w:pPr>
          </w:p>
        </w:tc>
        <w:tc>
          <w:tcPr>
            <w:tcW w:w="567" w:type="dxa"/>
            <w:vMerge/>
            <w:vAlign w:val="center"/>
          </w:tcPr>
          <w:p w14:paraId="08403A4C" w14:textId="77777777" w:rsidR="00B67385" w:rsidRPr="003D35FB" w:rsidRDefault="00B67385" w:rsidP="00384204">
            <w:pPr>
              <w:pStyle w:val="X-Tabela-tekst-rodek9"/>
              <w:spacing w:before="24" w:after="24"/>
              <w:rPr>
                <w:rFonts w:ascii="Times New Roman" w:hAnsi="Times New Roman"/>
                <w:sz w:val="16"/>
                <w:szCs w:val="16"/>
              </w:rPr>
            </w:pPr>
          </w:p>
        </w:tc>
        <w:tc>
          <w:tcPr>
            <w:tcW w:w="709" w:type="dxa"/>
            <w:vMerge/>
            <w:vAlign w:val="center"/>
          </w:tcPr>
          <w:p w14:paraId="230933BA" w14:textId="77777777" w:rsidR="00B67385" w:rsidRPr="003D35FB" w:rsidRDefault="00B67385" w:rsidP="00384204">
            <w:pPr>
              <w:pStyle w:val="X-Tabela-tekst-rodek9"/>
              <w:spacing w:before="24" w:after="24"/>
              <w:rPr>
                <w:rFonts w:ascii="Times New Roman" w:hAnsi="Times New Roman"/>
                <w:sz w:val="16"/>
                <w:szCs w:val="16"/>
              </w:rPr>
            </w:pPr>
          </w:p>
        </w:tc>
        <w:tc>
          <w:tcPr>
            <w:tcW w:w="2438" w:type="dxa"/>
            <w:vMerge/>
            <w:vAlign w:val="center"/>
          </w:tcPr>
          <w:p w14:paraId="3312304D" w14:textId="77777777" w:rsidR="00B67385" w:rsidRPr="003D35FB" w:rsidRDefault="00B67385" w:rsidP="00384204">
            <w:pPr>
              <w:pStyle w:val="X-Tabela-tekst-rodek9"/>
              <w:spacing w:before="24" w:after="24"/>
              <w:rPr>
                <w:rFonts w:ascii="Times New Roman" w:hAnsi="Times New Roman"/>
                <w:sz w:val="16"/>
                <w:szCs w:val="16"/>
              </w:rPr>
            </w:pPr>
          </w:p>
        </w:tc>
      </w:tr>
      <w:tr w:rsidR="00B67385" w:rsidRPr="003D35FB" w14:paraId="43C9DA40" w14:textId="77777777" w:rsidTr="00384204">
        <w:trPr>
          <w:cantSplit/>
        </w:trPr>
        <w:tc>
          <w:tcPr>
            <w:tcW w:w="992" w:type="dxa"/>
            <w:vMerge/>
            <w:vAlign w:val="center"/>
          </w:tcPr>
          <w:p w14:paraId="66EAB5D2" w14:textId="77777777" w:rsidR="00B67385" w:rsidRPr="003D35FB" w:rsidRDefault="00B67385" w:rsidP="00384204">
            <w:pPr>
              <w:pStyle w:val="X-Tabela-tekst-rodek9"/>
              <w:spacing w:before="24" w:after="24"/>
              <w:rPr>
                <w:rFonts w:ascii="Times New Roman" w:hAnsi="Times New Roman"/>
                <w:sz w:val="16"/>
                <w:szCs w:val="16"/>
              </w:rPr>
            </w:pPr>
          </w:p>
        </w:tc>
        <w:tc>
          <w:tcPr>
            <w:tcW w:w="2551" w:type="dxa"/>
            <w:vMerge/>
            <w:vAlign w:val="center"/>
          </w:tcPr>
          <w:p w14:paraId="554E2A0E" w14:textId="77777777" w:rsidR="00B67385" w:rsidRPr="003D35FB" w:rsidRDefault="00B67385" w:rsidP="00384204">
            <w:pPr>
              <w:pStyle w:val="X-Tabela-tekst-rodek9"/>
              <w:spacing w:before="24" w:after="24"/>
              <w:jc w:val="left"/>
              <w:rPr>
                <w:rFonts w:ascii="Times New Roman" w:hAnsi="Times New Roman"/>
                <w:sz w:val="16"/>
                <w:szCs w:val="16"/>
              </w:rPr>
            </w:pPr>
          </w:p>
        </w:tc>
        <w:tc>
          <w:tcPr>
            <w:tcW w:w="851" w:type="dxa"/>
            <w:vMerge/>
            <w:vAlign w:val="center"/>
          </w:tcPr>
          <w:p w14:paraId="32B04316" w14:textId="77777777" w:rsidR="00B67385" w:rsidRPr="003D35FB" w:rsidRDefault="00B67385" w:rsidP="00384204">
            <w:pPr>
              <w:pStyle w:val="X-Tabela-tekst-rodek9"/>
              <w:spacing w:before="24" w:after="24"/>
              <w:rPr>
                <w:rFonts w:ascii="Times New Roman" w:hAnsi="Times New Roman"/>
                <w:sz w:val="16"/>
                <w:szCs w:val="16"/>
              </w:rPr>
            </w:pPr>
          </w:p>
        </w:tc>
        <w:tc>
          <w:tcPr>
            <w:tcW w:w="1559" w:type="dxa"/>
          </w:tcPr>
          <w:p w14:paraId="2F0A8154" w14:textId="77777777" w:rsidR="00B67385" w:rsidRPr="003D35FB" w:rsidRDefault="00B67385" w:rsidP="00384204">
            <w:pPr>
              <w:pStyle w:val="X-Tabela-tekst-rodek9"/>
              <w:spacing w:before="38" w:after="38"/>
              <w:rPr>
                <w:rFonts w:ascii="Times New Roman" w:hAnsi="Times New Roman"/>
                <w:sz w:val="16"/>
                <w:szCs w:val="16"/>
              </w:rPr>
            </w:pPr>
            <w:r w:rsidRPr="003D35FB">
              <w:rPr>
                <w:rFonts w:ascii="Times New Roman" w:hAnsi="Times New Roman"/>
                <w:sz w:val="16"/>
                <w:szCs w:val="16"/>
              </w:rPr>
              <w:t>Fluor</w:t>
            </w:r>
          </w:p>
        </w:tc>
        <w:tc>
          <w:tcPr>
            <w:tcW w:w="1701" w:type="dxa"/>
            <w:vAlign w:val="center"/>
          </w:tcPr>
          <w:p w14:paraId="4110414B" w14:textId="77777777" w:rsidR="00B67385" w:rsidRPr="003D35FB" w:rsidRDefault="00B67385" w:rsidP="00384204">
            <w:pPr>
              <w:pStyle w:val="X-Tabela-tekst-rodek9"/>
              <w:spacing w:before="38" w:after="38"/>
              <w:rPr>
                <w:rFonts w:ascii="Times New Roman" w:hAnsi="Times New Roman"/>
                <w:sz w:val="16"/>
                <w:szCs w:val="16"/>
              </w:rPr>
            </w:pPr>
            <w:r w:rsidRPr="003D35FB">
              <w:rPr>
                <w:rFonts w:ascii="Times New Roman" w:hAnsi="Times New Roman"/>
                <w:sz w:val="16"/>
                <w:szCs w:val="16"/>
              </w:rPr>
              <w:t>0,035</w:t>
            </w:r>
          </w:p>
        </w:tc>
        <w:tc>
          <w:tcPr>
            <w:tcW w:w="1136" w:type="dxa"/>
            <w:vAlign w:val="center"/>
          </w:tcPr>
          <w:p w14:paraId="27A5A28E" w14:textId="77777777" w:rsidR="00B67385" w:rsidRPr="003D35FB" w:rsidRDefault="00B67385" w:rsidP="00384204">
            <w:pPr>
              <w:jc w:val="center"/>
              <w:rPr>
                <w:sz w:val="16"/>
                <w:szCs w:val="16"/>
              </w:rPr>
            </w:pPr>
            <w:r w:rsidRPr="003D35FB">
              <w:rPr>
                <w:sz w:val="16"/>
                <w:szCs w:val="16"/>
              </w:rPr>
              <w:t>0,294</w:t>
            </w:r>
          </w:p>
        </w:tc>
        <w:tc>
          <w:tcPr>
            <w:tcW w:w="708" w:type="dxa"/>
            <w:vMerge/>
            <w:vAlign w:val="center"/>
          </w:tcPr>
          <w:p w14:paraId="1859DFEE" w14:textId="77777777" w:rsidR="00B67385" w:rsidRPr="003D35FB" w:rsidRDefault="00B67385" w:rsidP="00384204">
            <w:pPr>
              <w:pStyle w:val="X-Tabela-tekst-rodek9"/>
              <w:spacing w:before="24" w:after="24"/>
              <w:rPr>
                <w:rFonts w:ascii="Times New Roman" w:hAnsi="Times New Roman"/>
                <w:sz w:val="16"/>
                <w:szCs w:val="16"/>
              </w:rPr>
            </w:pPr>
          </w:p>
        </w:tc>
        <w:tc>
          <w:tcPr>
            <w:tcW w:w="709" w:type="dxa"/>
            <w:vMerge/>
            <w:vAlign w:val="center"/>
          </w:tcPr>
          <w:p w14:paraId="4AF065BB" w14:textId="77777777" w:rsidR="00B67385" w:rsidRPr="003D35FB" w:rsidRDefault="00B67385" w:rsidP="00384204">
            <w:pPr>
              <w:pStyle w:val="X-Tabela-tekst-rodek9"/>
              <w:spacing w:before="24" w:after="24"/>
              <w:rPr>
                <w:rFonts w:ascii="Times New Roman" w:hAnsi="Times New Roman"/>
                <w:sz w:val="16"/>
                <w:szCs w:val="16"/>
              </w:rPr>
            </w:pPr>
          </w:p>
        </w:tc>
        <w:tc>
          <w:tcPr>
            <w:tcW w:w="567" w:type="dxa"/>
            <w:vMerge/>
            <w:vAlign w:val="center"/>
          </w:tcPr>
          <w:p w14:paraId="037BA096" w14:textId="77777777" w:rsidR="00B67385" w:rsidRPr="003D35FB" w:rsidRDefault="00B67385" w:rsidP="00384204">
            <w:pPr>
              <w:pStyle w:val="X-Tabela-tekst-rodek9"/>
              <w:spacing w:before="24" w:after="24"/>
              <w:rPr>
                <w:rFonts w:ascii="Times New Roman" w:hAnsi="Times New Roman"/>
                <w:sz w:val="16"/>
                <w:szCs w:val="16"/>
              </w:rPr>
            </w:pPr>
          </w:p>
        </w:tc>
        <w:tc>
          <w:tcPr>
            <w:tcW w:w="709" w:type="dxa"/>
            <w:vMerge/>
            <w:vAlign w:val="center"/>
          </w:tcPr>
          <w:p w14:paraId="38CC5251" w14:textId="77777777" w:rsidR="00B67385" w:rsidRPr="003D35FB" w:rsidRDefault="00B67385" w:rsidP="00384204">
            <w:pPr>
              <w:pStyle w:val="X-Tabela-tekst-rodek9"/>
              <w:spacing w:before="24" w:after="24"/>
              <w:rPr>
                <w:rFonts w:ascii="Times New Roman" w:hAnsi="Times New Roman"/>
                <w:sz w:val="16"/>
                <w:szCs w:val="16"/>
              </w:rPr>
            </w:pPr>
          </w:p>
        </w:tc>
        <w:tc>
          <w:tcPr>
            <w:tcW w:w="2438" w:type="dxa"/>
            <w:vMerge/>
            <w:vAlign w:val="center"/>
          </w:tcPr>
          <w:p w14:paraId="117EAD45" w14:textId="77777777" w:rsidR="00B67385" w:rsidRPr="003D35FB" w:rsidRDefault="00B67385" w:rsidP="00384204">
            <w:pPr>
              <w:pStyle w:val="X-Tabela-tekst-rodek9"/>
              <w:spacing w:before="24" w:after="24"/>
              <w:rPr>
                <w:rFonts w:ascii="Times New Roman" w:hAnsi="Times New Roman"/>
                <w:sz w:val="16"/>
                <w:szCs w:val="16"/>
              </w:rPr>
            </w:pPr>
          </w:p>
        </w:tc>
      </w:tr>
      <w:tr w:rsidR="00B67385" w:rsidRPr="003D35FB" w14:paraId="0DEF4C82" w14:textId="77777777" w:rsidTr="00384204">
        <w:trPr>
          <w:cantSplit/>
        </w:trPr>
        <w:tc>
          <w:tcPr>
            <w:tcW w:w="992" w:type="dxa"/>
            <w:vMerge/>
            <w:vAlign w:val="center"/>
          </w:tcPr>
          <w:p w14:paraId="31C6AD35" w14:textId="77777777" w:rsidR="00B67385" w:rsidRPr="003D35FB" w:rsidRDefault="00B67385" w:rsidP="00384204">
            <w:pPr>
              <w:pStyle w:val="X-Tabela-tekst-rodek9"/>
              <w:spacing w:before="24" w:after="24"/>
              <w:rPr>
                <w:rFonts w:ascii="Times New Roman" w:hAnsi="Times New Roman"/>
                <w:sz w:val="16"/>
                <w:szCs w:val="16"/>
              </w:rPr>
            </w:pPr>
          </w:p>
        </w:tc>
        <w:tc>
          <w:tcPr>
            <w:tcW w:w="2551" w:type="dxa"/>
            <w:vMerge/>
            <w:vAlign w:val="center"/>
          </w:tcPr>
          <w:p w14:paraId="2DEF8992" w14:textId="77777777" w:rsidR="00B67385" w:rsidRPr="003D35FB" w:rsidRDefault="00B67385" w:rsidP="00384204">
            <w:pPr>
              <w:pStyle w:val="X-Tabela-tekst-rodek9"/>
              <w:spacing w:before="24" w:after="24"/>
              <w:jc w:val="left"/>
              <w:rPr>
                <w:rFonts w:ascii="Times New Roman" w:hAnsi="Times New Roman"/>
                <w:sz w:val="16"/>
                <w:szCs w:val="16"/>
              </w:rPr>
            </w:pPr>
          </w:p>
        </w:tc>
        <w:tc>
          <w:tcPr>
            <w:tcW w:w="851" w:type="dxa"/>
            <w:vMerge/>
            <w:vAlign w:val="center"/>
          </w:tcPr>
          <w:p w14:paraId="597D6C2C" w14:textId="77777777" w:rsidR="00B67385" w:rsidRPr="003D35FB" w:rsidRDefault="00B67385" w:rsidP="00384204">
            <w:pPr>
              <w:pStyle w:val="X-Tabela-tekst-rodek9"/>
              <w:spacing w:before="24" w:after="24"/>
              <w:rPr>
                <w:rFonts w:ascii="Times New Roman" w:hAnsi="Times New Roman"/>
                <w:sz w:val="16"/>
                <w:szCs w:val="16"/>
              </w:rPr>
            </w:pPr>
          </w:p>
        </w:tc>
        <w:tc>
          <w:tcPr>
            <w:tcW w:w="1559" w:type="dxa"/>
          </w:tcPr>
          <w:p w14:paraId="3BABAE6C" w14:textId="77777777" w:rsidR="00B67385" w:rsidRPr="003D35FB" w:rsidRDefault="00B67385" w:rsidP="00384204">
            <w:pPr>
              <w:pStyle w:val="X-Tabela-tekst-rodek9"/>
              <w:spacing w:before="38" w:after="38"/>
              <w:rPr>
                <w:rFonts w:ascii="Times New Roman" w:hAnsi="Times New Roman"/>
                <w:sz w:val="16"/>
                <w:szCs w:val="16"/>
              </w:rPr>
            </w:pPr>
            <w:r w:rsidRPr="003D35FB">
              <w:rPr>
                <w:rFonts w:ascii="Times New Roman" w:hAnsi="Times New Roman"/>
                <w:sz w:val="16"/>
                <w:szCs w:val="16"/>
              </w:rPr>
              <w:t>Pył ogółem</w:t>
            </w:r>
          </w:p>
        </w:tc>
        <w:tc>
          <w:tcPr>
            <w:tcW w:w="1701" w:type="dxa"/>
            <w:vAlign w:val="center"/>
          </w:tcPr>
          <w:p w14:paraId="444F484A" w14:textId="77777777" w:rsidR="00B67385" w:rsidRPr="003D35FB" w:rsidRDefault="00B67385" w:rsidP="00384204">
            <w:pPr>
              <w:pStyle w:val="X-Tabela-tekst-rodek9"/>
              <w:spacing w:before="38" w:after="38"/>
              <w:rPr>
                <w:rFonts w:ascii="Times New Roman" w:hAnsi="Times New Roman"/>
                <w:sz w:val="16"/>
                <w:szCs w:val="16"/>
              </w:rPr>
            </w:pPr>
            <w:r w:rsidRPr="003D35FB">
              <w:rPr>
                <w:rFonts w:ascii="Times New Roman" w:hAnsi="Times New Roman"/>
                <w:sz w:val="16"/>
                <w:szCs w:val="16"/>
              </w:rPr>
              <w:t>0,142</w:t>
            </w:r>
          </w:p>
        </w:tc>
        <w:tc>
          <w:tcPr>
            <w:tcW w:w="1136" w:type="dxa"/>
            <w:vAlign w:val="center"/>
          </w:tcPr>
          <w:p w14:paraId="30951DAB" w14:textId="77777777" w:rsidR="00B67385" w:rsidRPr="003D35FB" w:rsidRDefault="00B67385" w:rsidP="00384204">
            <w:pPr>
              <w:jc w:val="center"/>
              <w:rPr>
                <w:sz w:val="16"/>
                <w:szCs w:val="16"/>
              </w:rPr>
            </w:pPr>
            <w:r w:rsidRPr="003D35FB">
              <w:rPr>
                <w:sz w:val="16"/>
                <w:szCs w:val="16"/>
              </w:rPr>
              <w:t>1,193</w:t>
            </w:r>
          </w:p>
        </w:tc>
        <w:tc>
          <w:tcPr>
            <w:tcW w:w="708" w:type="dxa"/>
            <w:vMerge/>
            <w:vAlign w:val="center"/>
          </w:tcPr>
          <w:p w14:paraId="639FFA57" w14:textId="77777777" w:rsidR="00B67385" w:rsidRPr="003D35FB" w:rsidRDefault="00B67385" w:rsidP="00384204">
            <w:pPr>
              <w:pStyle w:val="X-Tabela-tekst-rodek9"/>
              <w:spacing w:before="24" w:after="24"/>
              <w:rPr>
                <w:rFonts w:ascii="Times New Roman" w:hAnsi="Times New Roman"/>
                <w:sz w:val="16"/>
                <w:szCs w:val="16"/>
              </w:rPr>
            </w:pPr>
          </w:p>
        </w:tc>
        <w:tc>
          <w:tcPr>
            <w:tcW w:w="709" w:type="dxa"/>
            <w:vMerge/>
            <w:vAlign w:val="center"/>
          </w:tcPr>
          <w:p w14:paraId="0B53D7EA" w14:textId="77777777" w:rsidR="00B67385" w:rsidRPr="003D35FB" w:rsidRDefault="00B67385" w:rsidP="00384204">
            <w:pPr>
              <w:pStyle w:val="X-Tabela-tekst-rodek9"/>
              <w:spacing w:before="24" w:after="24"/>
              <w:rPr>
                <w:rFonts w:ascii="Times New Roman" w:hAnsi="Times New Roman"/>
                <w:sz w:val="16"/>
                <w:szCs w:val="16"/>
              </w:rPr>
            </w:pPr>
          </w:p>
        </w:tc>
        <w:tc>
          <w:tcPr>
            <w:tcW w:w="567" w:type="dxa"/>
            <w:vMerge/>
            <w:vAlign w:val="center"/>
          </w:tcPr>
          <w:p w14:paraId="2A8EEC99" w14:textId="77777777" w:rsidR="00B67385" w:rsidRPr="003D35FB" w:rsidRDefault="00B67385" w:rsidP="00384204">
            <w:pPr>
              <w:pStyle w:val="X-Tabela-tekst-rodek9"/>
              <w:spacing w:before="24" w:after="24"/>
              <w:rPr>
                <w:rFonts w:ascii="Times New Roman" w:hAnsi="Times New Roman"/>
                <w:sz w:val="16"/>
                <w:szCs w:val="16"/>
              </w:rPr>
            </w:pPr>
          </w:p>
        </w:tc>
        <w:tc>
          <w:tcPr>
            <w:tcW w:w="709" w:type="dxa"/>
            <w:vMerge/>
            <w:vAlign w:val="center"/>
          </w:tcPr>
          <w:p w14:paraId="48177316" w14:textId="77777777" w:rsidR="00B67385" w:rsidRPr="003D35FB" w:rsidRDefault="00B67385" w:rsidP="00384204">
            <w:pPr>
              <w:pStyle w:val="X-Tabela-tekst-rodek9"/>
              <w:spacing w:before="24" w:after="24"/>
              <w:rPr>
                <w:rFonts w:ascii="Times New Roman" w:hAnsi="Times New Roman"/>
                <w:sz w:val="16"/>
                <w:szCs w:val="16"/>
              </w:rPr>
            </w:pPr>
          </w:p>
        </w:tc>
        <w:tc>
          <w:tcPr>
            <w:tcW w:w="2438" w:type="dxa"/>
            <w:vMerge/>
            <w:vAlign w:val="center"/>
          </w:tcPr>
          <w:p w14:paraId="46A6F419" w14:textId="77777777" w:rsidR="00B67385" w:rsidRPr="003D35FB" w:rsidRDefault="00B67385" w:rsidP="00384204">
            <w:pPr>
              <w:pStyle w:val="X-Tabela-tekst-rodek9"/>
              <w:spacing w:before="24" w:after="24"/>
              <w:rPr>
                <w:rFonts w:ascii="Times New Roman" w:hAnsi="Times New Roman"/>
                <w:sz w:val="16"/>
                <w:szCs w:val="16"/>
              </w:rPr>
            </w:pPr>
          </w:p>
        </w:tc>
      </w:tr>
      <w:tr w:rsidR="00B67385" w:rsidRPr="003D35FB" w14:paraId="047A179E" w14:textId="77777777" w:rsidTr="00384204">
        <w:trPr>
          <w:cantSplit/>
          <w:trHeight w:val="255"/>
        </w:trPr>
        <w:tc>
          <w:tcPr>
            <w:tcW w:w="992" w:type="dxa"/>
            <w:vMerge w:val="restart"/>
            <w:vAlign w:val="center"/>
          </w:tcPr>
          <w:p w14:paraId="3056E082"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KSSR1</w:t>
            </w:r>
          </w:p>
        </w:tc>
        <w:tc>
          <w:tcPr>
            <w:tcW w:w="2551" w:type="dxa"/>
            <w:vMerge w:val="restart"/>
            <w:vAlign w:val="center"/>
          </w:tcPr>
          <w:p w14:paraId="0FEFA76F" w14:textId="7FAD8FE7" w:rsidR="00B67385" w:rsidRPr="003D35FB" w:rsidRDefault="00B67385" w:rsidP="00384204">
            <w:pPr>
              <w:pStyle w:val="X-Tabela-tekst-rodek9"/>
              <w:spacing w:before="30" w:after="30"/>
              <w:jc w:val="left"/>
              <w:rPr>
                <w:rFonts w:ascii="Times New Roman" w:hAnsi="Times New Roman"/>
                <w:sz w:val="16"/>
                <w:szCs w:val="16"/>
              </w:rPr>
            </w:pPr>
            <w:r w:rsidRPr="003D35FB">
              <w:rPr>
                <w:rFonts w:ascii="Times New Roman" w:hAnsi="Times New Roman"/>
                <w:sz w:val="16"/>
                <w:szCs w:val="16"/>
              </w:rPr>
              <w:t>Suszarnia rozpyłowa</w:t>
            </w:r>
            <w:r w:rsidR="008F7972">
              <w:rPr>
                <w:rFonts w:ascii="Times New Roman" w:hAnsi="Times New Roman"/>
                <w:sz w:val="16"/>
                <w:szCs w:val="16"/>
              </w:rPr>
              <w:t xml:space="preserve"> -</w:t>
            </w:r>
            <w:r w:rsidRPr="003D35FB">
              <w:rPr>
                <w:rFonts w:ascii="Times New Roman" w:hAnsi="Times New Roman"/>
                <w:sz w:val="16"/>
                <w:szCs w:val="16"/>
              </w:rPr>
              <w:t xml:space="preserve"> wariant I emisji, kiedy zużywany jest tylko gaz ziemny</w:t>
            </w:r>
          </w:p>
        </w:tc>
        <w:tc>
          <w:tcPr>
            <w:tcW w:w="851" w:type="dxa"/>
            <w:vMerge w:val="restart"/>
            <w:vAlign w:val="center"/>
          </w:tcPr>
          <w:p w14:paraId="77F6F662"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7700</w:t>
            </w:r>
          </w:p>
        </w:tc>
        <w:tc>
          <w:tcPr>
            <w:tcW w:w="1559" w:type="dxa"/>
          </w:tcPr>
          <w:p w14:paraId="5856FC1F"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Dwutlenek azotu</w:t>
            </w:r>
          </w:p>
        </w:tc>
        <w:tc>
          <w:tcPr>
            <w:tcW w:w="1701" w:type="dxa"/>
            <w:vAlign w:val="center"/>
          </w:tcPr>
          <w:p w14:paraId="1C13081B"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4,590</w:t>
            </w:r>
          </w:p>
        </w:tc>
        <w:tc>
          <w:tcPr>
            <w:tcW w:w="1136" w:type="dxa"/>
            <w:vAlign w:val="center"/>
          </w:tcPr>
          <w:p w14:paraId="212ABB4B" w14:textId="77777777" w:rsidR="00B67385" w:rsidRPr="003D35FB" w:rsidRDefault="00B67385" w:rsidP="00384204">
            <w:pPr>
              <w:spacing w:before="44" w:after="44"/>
              <w:jc w:val="center"/>
              <w:rPr>
                <w:sz w:val="16"/>
                <w:szCs w:val="16"/>
              </w:rPr>
            </w:pPr>
            <w:r w:rsidRPr="003D35FB">
              <w:rPr>
                <w:sz w:val="16"/>
                <w:szCs w:val="16"/>
              </w:rPr>
              <w:t>35,3</w:t>
            </w:r>
          </w:p>
        </w:tc>
        <w:tc>
          <w:tcPr>
            <w:tcW w:w="708" w:type="dxa"/>
            <w:vMerge w:val="restart"/>
            <w:vAlign w:val="center"/>
          </w:tcPr>
          <w:p w14:paraId="7F5FEAA8"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33</w:t>
            </w:r>
          </w:p>
        </w:tc>
        <w:tc>
          <w:tcPr>
            <w:tcW w:w="709" w:type="dxa"/>
            <w:vMerge w:val="restart"/>
            <w:vAlign w:val="center"/>
          </w:tcPr>
          <w:p w14:paraId="1DBA3B00"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1,8</w:t>
            </w:r>
          </w:p>
        </w:tc>
        <w:tc>
          <w:tcPr>
            <w:tcW w:w="567" w:type="dxa"/>
            <w:vMerge w:val="restart"/>
            <w:vAlign w:val="center"/>
          </w:tcPr>
          <w:p w14:paraId="0C762E2B"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355</w:t>
            </w:r>
          </w:p>
        </w:tc>
        <w:tc>
          <w:tcPr>
            <w:tcW w:w="709" w:type="dxa"/>
            <w:vMerge w:val="restart"/>
            <w:vAlign w:val="center"/>
          </w:tcPr>
          <w:p w14:paraId="2CD5DFD2"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10,91</w:t>
            </w:r>
          </w:p>
        </w:tc>
        <w:tc>
          <w:tcPr>
            <w:tcW w:w="2438" w:type="dxa"/>
            <w:vMerge w:val="restart"/>
            <w:vAlign w:val="center"/>
          </w:tcPr>
          <w:p w14:paraId="23F8379C"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Bateria cyklonów + skruber o sprawności minimalnej 90%</w:t>
            </w:r>
          </w:p>
        </w:tc>
      </w:tr>
      <w:tr w:rsidR="00B67385" w:rsidRPr="003D35FB" w14:paraId="58F34545" w14:textId="77777777" w:rsidTr="00384204">
        <w:trPr>
          <w:cantSplit/>
          <w:trHeight w:val="255"/>
        </w:trPr>
        <w:tc>
          <w:tcPr>
            <w:tcW w:w="992" w:type="dxa"/>
            <w:vMerge/>
            <w:vAlign w:val="center"/>
          </w:tcPr>
          <w:p w14:paraId="5AE8C7DD" w14:textId="77777777" w:rsidR="00B67385" w:rsidRPr="003D35FB" w:rsidRDefault="00B67385" w:rsidP="00384204">
            <w:pPr>
              <w:pStyle w:val="X-Tabela-tekst-rodek9"/>
              <w:spacing w:before="30" w:after="30"/>
              <w:rPr>
                <w:rFonts w:ascii="Times New Roman" w:hAnsi="Times New Roman"/>
                <w:sz w:val="16"/>
                <w:szCs w:val="16"/>
              </w:rPr>
            </w:pPr>
          </w:p>
        </w:tc>
        <w:tc>
          <w:tcPr>
            <w:tcW w:w="2551" w:type="dxa"/>
            <w:vMerge/>
            <w:vAlign w:val="center"/>
          </w:tcPr>
          <w:p w14:paraId="2F483D5B" w14:textId="77777777" w:rsidR="00B67385" w:rsidRPr="003D35FB" w:rsidRDefault="00B67385" w:rsidP="00384204">
            <w:pPr>
              <w:pStyle w:val="X-Tabela-tekst-rodek9"/>
              <w:spacing w:before="30" w:after="30"/>
              <w:jc w:val="left"/>
              <w:rPr>
                <w:rFonts w:ascii="Times New Roman" w:hAnsi="Times New Roman"/>
                <w:sz w:val="16"/>
                <w:szCs w:val="16"/>
              </w:rPr>
            </w:pPr>
          </w:p>
        </w:tc>
        <w:tc>
          <w:tcPr>
            <w:tcW w:w="851" w:type="dxa"/>
            <w:vMerge/>
            <w:vAlign w:val="center"/>
          </w:tcPr>
          <w:p w14:paraId="01669E42" w14:textId="77777777" w:rsidR="00B67385" w:rsidRPr="003D35FB" w:rsidRDefault="00B67385" w:rsidP="00384204">
            <w:pPr>
              <w:pStyle w:val="X-Tabela-tekst-rodek9"/>
              <w:spacing w:before="30" w:after="30"/>
              <w:rPr>
                <w:rFonts w:ascii="Times New Roman" w:hAnsi="Times New Roman"/>
                <w:sz w:val="16"/>
                <w:szCs w:val="16"/>
              </w:rPr>
            </w:pPr>
          </w:p>
        </w:tc>
        <w:tc>
          <w:tcPr>
            <w:tcW w:w="1559" w:type="dxa"/>
          </w:tcPr>
          <w:p w14:paraId="58D2076B"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Dwutlenek siarki</w:t>
            </w:r>
          </w:p>
        </w:tc>
        <w:tc>
          <w:tcPr>
            <w:tcW w:w="1701" w:type="dxa"/>
            <w:vAlign w:val="center"/>
          </w:tcPr>
          <w:p w14:paraId="0C736B9E"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0,340</w:t>
            </w:r>
          </w:p>
        </w:tc>
        <w:tc>
          <w:tcPr>
            <w:tcW w:w="1136" w:type="dxa"/>
            <w:vAlign w:val="center"/>
          </w:tcPr>
          <w:p w14:paraId="42F43FE0" w14:textId="77777777" w:rsidR="00B67385" w:rsidRPr="003D35FB" w:rsidRDefault="00B67385" w:rsidP="00384204">
            <w:pPr>
              <w:spacing w:before="44" w:after="44"/>
              <w:jc w:val="center"/>
              <w:rPr>
                <w:sz w:val="16"/>
                <w:szCs w:val="16"/>
              </w:rPr>
            </w:pPr>
            <w:r w:rsidRPr="003D35FB">
              <w:rPr>
                <w:sz w:val="16"/>
                <w:szCs w:val="16"/>
              </w:rPr>
              <w:t>2,618</w:t>
            </w:r>
          </w:p>
        </w:tc>
        <w:tc>
          <w:tcPr>
            <w:tcW w:w="708" w:type="dxa"/>
            <w:vMerge/>
            <w:vAlign w:val="center"/>
          </w:tcPr>
          <w:p w14:paraId="2F43460C"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42E313C0" w14:textId="77777777" w:rsidR="00B67385" w:rsidRPr="003D35FB" w:rsidRDefault="00B67385" w:rsidP="00384204">
            <w:pPr>
              <w:pStyle w:val="X-Tabela-tekst-rodek9"/>
              <w:spacing w:before="30" w:after="30"/>
              <w:rPr>
                <w:rFonts w:ascii="Times New Roman" w:hAnsi="Times New Roman"/>
                <w:sz w:val="16"/>
                <w:szCs w:val="16"/>
              </w:rPr>
            </w:pPr>
          </w:p>
        </w:tc>
        <w:tc>
          <w:tcPr>
            <w:tcW w:w="567" w:type="dxa"/>
            <w:vMerge/>
            <w:vAlign w:val="center"/>
          </w:tcPr>
          <w:p w14:paraId="1C797AFA"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7B6F9492" w14:textId="77777777" w:rsidR="00B67385" w:rsidRPr="003D35FB" w:rsidRDefault="00B67385" w:rsidP="00384204">
            <w:pPr>
              <w:pStyle w:val="X-Tabela-tekst-rodek9"/>
              <w:spacing w:before="30" w:after="30"/>
              <w:rPr>
                <w:rFonts w:ascii="Times New Roman" w:hAnsi="Times New Roman"/>
                <w:sz w:val="16"/>
                <w:szCs w:val="16"/>
              </w:rPr>
            </w:pPr>
          </w:p>
        </w:tc>
        <w:tc>
          <w:tcPr>
            <w:tcW w:w="2438" w:type="dxa"/>
            <w:vMerge/>
            <w:vAlign w:val="center"/>
          </w:tcPr>
          <w:p w14:paraId="02A39762" w14:textId="77777777" w:rsidR="00B67385" w:rsidRPr="003D35FB" w:rsidRDefault="00B67385" w:rsidP="00384204">
            <w:pPr>
              <w:pStyle w:val="X-Tabela-tekst-rodek9"/>
              <w:spacing w:before="30" w:after="30"/>
              <w:rPr>
                <w:rFonts w:ascii="Times New Roman" w:hAnsi="Times New Roman"/>
                <w:sz w:val="16"/>
                <w:szCs w:val="16"/>
              </w:rPr>
            </w:pPr>
          </w:p>
        </w:tc>
      </w:tr>
      <w:tr w:rsidR="00B67385" w:rsidRPr="003D35FB" w14:paraId="4FFE7019" w14:textId="77777777" w:rsidTr="00384204">
        <w:trPr>
          <w:cantSplit/>
          <w:trHeight w:val="255"/>
        </w:trPr>
        <w:tc>
          <w:tcPr>
            <w:tcW w:w="992" w:type="dxa"/>
            <w:vMerge/>
            <w:vAlign w:val="center"/>
          </w:tcPr>
          <w:p w14:paraId="07B54A87" w14:textId="77777777" w:rsidR="00B67385" w:rsidRPr="003D35FB" w:rsidRDefault="00B67385" w:rsidP="00384204">
            <w:pPr>
              <w:pStyle w:val="X-Tabela-tekst-rodek9"/>
              <w:spacing w:before="30" w:after="30"/>
              <w:rPr>
                <w:rFonts w:ascii="Times New Roman" w:hAnsi="Times New Roman"/>
                <w:sz w:val="16"/>
                <w:szCs w:val="16"/>
              </w:rPr>
            </w:pPr>
          </w:p>
        </w:tc>
        <w:tc>
          <w:tcPr>
            <w:tcW w:w="2551" w:type="dxa"/>
            <w:vMerge/>
            <w:vAlign w:val="center"/>
          </w:tcPr>
          <w:p w14:paraId="50F8DB15" w14:textId="77777777" w:rsidR="00B67385" w:rsidRPr="003D35FB" w:rsidRDefault="00B67385" w:rsidP="00384204">
            <w:pPr>
              <w:pStyle w:val="X-Tabela-tekst-rodek9"/>
              <w:spacing w:before="30" w:after="30"/>
              <w:jc w:val="left"/>
              <w:rPr>
                <w:rFonts w:ascii="Times New Roman" w:hAnsi="Times New Roman"/>
                <w:sz w:val="16"/>
                <w:szCs w:val="16"/>
              </w:rPr>
            </w:pPr>
          </w:p>
        </w:tc>
        <w:tc>
          <w:tcPr>
            <w:tcW w:w="851" w:type="dxa"/>
            <w:vMerge/>
            <w:vAlign w:val="center"/>
          </w:tcPr>
          <w:p w14:paraId="75F99DC0" w14:textId="77777777" w:rsidR="00B67385" w:rsidRPr="003D35FB" w:rsidRDefault="00B67385" w:rsidP="00384204">
            <w:pPr>
              <w:pStyle w:val="X-Tabela-tekst-rodek9"/>
              <w:spacing w:before="30" w:after="30"/>
              <w:rPr>
                <w:rFonts w:ascii="Times New Roman" w:hAnsi="Times New Roman"/>
                <w:sz w:val="16"/>
                <w:szCs w:val="16"/>
              </w:rPr>
            </w:pPr>
          </w:p>
        </w:tc>
        <w:tc>
          <w:tcPr>
            <w:tcW w:w="1559" w:type="dxa"/>
          </w:tcPr>
          <w:p w14:paraId="0425C8E3"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Tlenek węgla</w:t>
            </w:r>
          </w:p>
        </w:tc>
        <w:tc>
          <w:tcPr>
            <w:tcW w:w="1701" w:type="dxa"/>
            <w:vAlign w:val="center"/>
          </w:tcPr>
          <w:p w14:paraId="389862F0"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4,211</w:t>
            </w:r>
          </w:p>
        </w:tc>
        <w:tc>
          <w:tcPr>
            <w:tcW w:w="1136" w:type="dxa"/>
            <w:vAlign w:val="center"/>
          </w:tcPr>
          <w:p w14:paraId="49186D0D" w14:textId="77777777" w:rsidR="00B67385" w:rsidRPr="003D35FB" w:rsidRDefault="00B67385" w:rsidP="00384204">
            <w:pPr>
              <w:spacing w:before="44" w:after="44"/>
              <w:jc w:val="center"/>
              <w:rPr>
                <w:sz w:val="16"/>
                <w:szCs w:val="16"/>
              </w:rPr>
            </w:pPr>
            <w:r w:rsidRPr="003D35FB">
              <w:rPr>
                <w:sz w:val="16"/>
                <w:szCs w:val="16"/>
              </w:rPr>
              <w:t>32,4</w:t>
            </w:r>
          </w:p>
        </w:tc>
        <w:tc>
          <w:tcPr>
            <w:tcW w:w="708" w:type="dxa"/>
            <w:vMerge/>
            <w:vAlign w:val="center"/>
          </w:tcPr>
          <w:p w14:paraId="491C59B9"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5FAAEB6B" w14:textId="77777777" w:rsidR="00B67385" w:rsidRPr="003D35FB" w:rsidRDefault="00B67385" w:rsidP="00384204">
            <w:pPr>
              <w:pStyle w:val="X-Tabela-tekst-rodek9"/>
              <w:spacing w:before="30" w:after="30"/>
              <w:rPr>
                <w:rFonts w:ascii="Times New Roman" w:hAnsi="Times New Roman"/>
                <w:sz w:val="16"/>
                <w:szCs w:val="16"/>
              </w:rPr>
            </w:pPr>
          </w:p>
        </w:tc>
        <w:tc>
          <w:tcPr>
            <w:tcW w:w="567" w:type="dxa"/>
            <w:vMerge/>
            <w:vAlign w:val="center"/>
          </w:tcPr>
          <w:p w14:paraId="3B164036"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5FAA3760" w14:textId="77777777" w:rsidR="00B67385" w:rsidRPr="003D35FB" w:rsidRDefault="00B67385" w:rsidP="00384204">
            <w:pPr>
              <w:pStyle w:val="X-Tabela-tekst-rodek9"/>
              <w:spacing w:before="30" w:after="30"/>
              <w:rPr>
                <w:rFonts w:ascii="Times New Roman" w:hAnsi="Times New Roman"/>
                <w:sz w:val="16"/>
                <w:szCs w:val="16"/>
              </w:rPr>
            </w:pPr>
          </w:p>
        </w:tc>
        <w:tc>
          <w:tcPr>
            <w:tcW w:w="2438" w:type="dxa"/>
            <w:vMerge/>
            <w:vAlign w:val="center"/>
          </w:tcPr>
          <w:p w14:paraId="201B3CF6" w14:textId="77777777" w:rsidR="00B67385" w:rsidRPr="003D35FB" w:rsidRDefault="00B67385" w:rsidP="00384204">
            <w:pPr>
              <w:pStyle w:val="X-Tabela-tekst-rodek9"/>
              <w:spacing w:before="30" w:after="30"/>
              <w:rPr>
                <w:rFonts w:ascii="Times New Roman" w:hAnsi="Times New Roman"/>
                <w:sz w:val="16"/>
                <w:szCs w:val="16"/>
              </w:rPr>
            </w:pPr>
          </w:p>
        </w:tc>
      </w:tr>
      <w:tr w:rsidR="00B67385" w:rsidRPr="003D35FB" w14:paraId="0062F68F" w14:textId="77777777" w:rsidTr="00384204">
        <w:trPr>
          <w:cantSplit/>
          <w:trHeight w:val="255"/>
        </w:trPr>
        <w:tc>
          <w:tcPr>
            <w:tcW w:w="992" w:type="dxa"/>
            <w:vMerge/>
            <w:vAlign w:val="center"/>
          </w:tcPr>
          <w:p w14:paraId="6F1F5AE7" w14:textId="77777777" w:rsidR="00B67385" w:rsidRPr="003D35FB" w:rsidRDefault="00B67385" w:rsidP="00384204">
            <w:pPr>
              <w:pStyle w:val="X-Tabela-tekst-rodek9"/>
              <w:spacing w:before="30" w:after="30"/>
              <w:rPr>
                <w:rFonts w:ascii="Times New Roman" w:hAnsi="Times New Roman"/>
                <w:sz w:val="16"/>
                <w:szCs w:val="16"/>
              </w:rPr>
            </w:pPr>
          </w:p>
        </w:tc>
        <w:tc>
          <w:tcPr>
            <w:tcW w:w="2551" w:type="dxa"/>
            <w:vMerge/>
            <w:vAlign w:val="center"/>
          </w:tcPr>
          <w:p w14:paraId="20EF385F" w14:textId="77777777" w:rsidR="00B67385" w:rsidRPr="003D35FB" w:rsidRDefault="00B67385" w:rsidP="00384204">
            <w:pPr>
              <w:pStyle w:val="X-Tabela-tekst-rodek9"/>
              <w:spacing w:before="30" w:after="30"/>
              <w:jc w:val="left"/>
              <w:rPr>
                <w:rFonts w:ascii="Times New Roman" w:hAnsi="Times New Roman"/>
                <w:sz w:val="16"/>
                <w:szCs w:val="16"/>
              </w:rPr>
            </w:pPr>
          </w:p>
        </w:tc>
        <w:tc>
          <w:tcPr>
            <w:tcW w:w="851" w:type="dxa"/>
            <w:vMerge/>
            <w:vAlign w:val="center"/>
          </w:tcPr>
          <w:p w14:paraId="14525015" w14:textId="77777777" w:rsidR="00B67385" w:rsidRPr="003D35FB" w:rsidRDefault="00B67385" w:rsidP="00384204">
            <w:pPr>
              <w:pStyle w:val="X-Tabela-tekst-rodek9"/>
              <w:spacing w:before="30" w:after="30"/>
              <w:rPr>
                <w:rFonts w:ascii="Times New Roman" w:hAnsi="Times New Roman"/>
                <w:sz w:val="16"/>
                <w:szCs w:val="16"/>
              </w:rPr>
            </w:pPr>
          </w:p>
        </w:tc>
        <w:tc>
          <w:tcPr>
            <w:tcW w:w="1559" w:type="dxa"/>
          </w:tcPr>
          <w:p w14:paraId="34D6F89E"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Chlorowodór</w:t>
            </w:r>
          </w:p>
        </w:tc>
        <w:tc>
          <w:tcPr>
            <w:tcW w:w="1701" w:type="dxa"/>
            <w:vAlign w:val="center"/>
          </w:tcPr>
          <w:p w14:paraId="360C87B6"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2,200</w:t>
            </w:r>
          </w:p>
        </w:tc>
        <w:tc>
          <w:tcPr>
            <w:tcW w:w="1136" w:type="dxa"/>
            <w:vAlign w:val="center"/>
          </w:tcPr>
          <w:p w14:paraId="19BF2171" w14:textId="77777777" w:rsidR="00B67385" w:rsidRPr="003D35FB" w:rsidRDefault="00B67385" w:rsidP="00384204">
            <w:pPr>
              <w:spacing w:before="44" w:after="44"/>
              <w:jc w:val="center"/>
              <w:rPr>
                <w:sz w:val="16"/>
                <w:szCs w:val="16"/>
              </w:rPr>
            </w:pPr>
            <w:r w:rsidRPr="003D35FB">
              <w:rPr>
                <w:sz w:val="16"/>
                <w:szCs w:val="16"/>
              </w:rPr>
              <w:t>16,940</w:t>
            </w:r>
          </w:p>
        </w:tc>
        <w:tc>
          <w:tcPr>
            <w:tcW w:w="708" w:type="dxa"/>
            <w:vMerge/>
            <w:vAlign w:val="center"/>
          </w:tcPr>
          <w:p w14:paraId="5472BB19"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5080A01F" w14:textId="77777777" w:rsidR="00B67385" w:rsidRPr="003D35FB" w:rsidRDefault="00B67385" w:rsidP="00384204">
            <w:pPr>
              <w:pStyle w:val="X-Tabela-tekst-rodek9"/>
              <w:spacing w:before="30" w:after="30"/>
              <w:rPr>
                <w:rFonts w:ascii="Times New Roman" w:hAnsi="Times New Roman"/>
                <w:sz w:val="16"/>
                <w:szCs w:val="16"/>
              </w:rPr>
            </w:pPr>
          </w:p>
        </w:tc>
        <w:tc>
          <w:tcPr>
            <w:tcW w:w="567" w:type="dxa"/>
            <w:vMerge/>
            <w:vAlign w:val="center"/>
          </w:tcPr>
          <w:p w14:paraId="718BB0A2"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17041BDC" w14:textId="77777777" w:rsidR="00B67385" w:rsidRPr="003D35FB" w:rsidRDefault="00B67385" w:rsidP="00384204">
            <w:pPr>
              <w:pStyle w:val="X-Tabela-tekst-rodek9"/>
              <w:spacing w:before="30" w:after="30"/>
              <w:rPr>
                <w:rFonts w:ascii="Times New Roman" w:hAnsi="Times New Roman"/>
                <w:sz w:val="16"/>
                <w:szCs w:val="16"/>
              </w:rPr>
            </w:pPr>
          </w:p>
        </w:tc>
        <w:tc>
          <w:tcPr>
            <w:tcW w:w="2438" w:type="dxa"/>
            <w:vMerge/>
            <w:vAlign w:val="center"/>
          </w:tcPr>
          <w:p w14:paraId="13AD74B5" w14:textId="77777777" w:rsidR="00B67385" w:rsidRPr="003D35FB" w:rsidRDefault="00B67385" w:rsidP="00384204">
            <w:pPr>
              <w:pStyle w:val="X-Tabela-tekst-rodek9"/>
              <w:spacing w:before="30" w:after="30"/>
              <w:rPr>
                <w:rFonts w:ascii="Times New Roman" w:hAnsi="Times New Roman"/>
                <w:sz w:val="16"/>
                <w:szCs w:val="16"/>
              </w:rPr>
            </w:pPr>
          </w:p>
        </w:tc>
      </w:tr>
      <w:tr w:rsidR="00B67385" w:rsidRPr="003D35FB" w14:paraId="3DAB0CEE" w14:textId="77777777" w:rsidTr="00384204">
        <w:trPr>
          <w:cantSplit/>
          <w:trHeight w:val="255"/>
        </w:trPr>
        <w:tc>
          <w:tcPr>
            <w:tcW w:w="992" w:type="dxa"/>
            <w:vMerge/>
            <w:vAlign w:val="center"/>
          </w:tcPr>
          <w:p w14:paraId="6F998544" w14:textId="77777777" w:rsidR="00B67385" w:rsidRPr="003D35FB" w:rsidRDefault="00B67385" w:rsidP="00384204">
            <w:pPr>
              <w:pStyle w:val="X-Tabela-tekst-rodek9"/>
              <w:spacing w:before="30" w:after="30"/>
              <w:rPr>
                <w:rFonts w:ascii="Times New Roman" w:hAnsi="Times New Roman"/>
                <w:sz w:val="16"/>
                <w:szCs w:val="16"/>
              </w:rPr>
            </w:pPr>
          </w:p>
        </w:tc>
        <w:tc>
          <w:tcPr>
            <w:tcW w:w="2551" w:type="dxa"/>
            <w:vMerge/>
            <w:vAlign w:val="center"/>
          </w:tcPr>
          <w:p w14:paraId="6F9A802E" w14:textId="77777777" w:rsidR="00B67385" w:rsidRPr="003D35FB" w:rsidRDefault="00B67385" w:rsidP="00384204">
            <w:pPr>
              <w:pStyle w:val="X-Tabela-tekst-rodek9"/>
              <w:spacing w:before="30" w:after="30"/>
              <w:jc w:val="left"/>
              <w:rPr>
                <w:rFonts w:ascii="Times New Roman" w:hAnsi="Times New Roman"/>
                <w:sz w:val="16"/>
                <w:szCs w:val="16"/>
              </w:rPr>
            </w:pPr>
          </w:p>
        </w:tc>
        <w:tc>
          <w:tcPr>
            <w:tcW w:w="851" w:type="dxa"/>
            <w:vMerge/>
            <w:vAlign w:val="center"/>
          </w:tcPr>
          <w:p w14:paraId="15346451" w14:textId="77777777" w:rsidR="00B67385" w:rsidRPr="003D35FB" w:rsidRDefault="00B67385" w:rsidP="00384204">
            <w:pPr>
              <w:pStyle w:val="X-Tabela-tekst-rodek9"/>
              <w:spacing w:before="30" w:after="30"/>
              <w:rPr>
                <w:rFonts w:ascii="Times New Roman" w:hAnsi="Times New Roman"/>
                <w:sz w:val="16"/>
                <w:szCs w:val="16"/>
              </w:rPr>
            </w:pPr>
          </w:p>
        </w:tc>
        <w:tc>
          <w:tcPr>
            <w:tcW w:w="1559" w:type="dxa"/>
          </w:tcPr>
          <w:p w14:paraId="15F937CB"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Fluor</w:t>
            </w:r>
          </w:p>
        </w:tc>
        <w:tc>
          <w:tcPr>
            <w:tcW w:w="1701" w:type="dxa"/>
            <w:vAlign w:val="center"/>
          </w:tcPr>
          <w:p w14:paraId="14DE1B59"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0,147</w:t>
            </w:r>
          </w:p>
        </w:tc>
        <w:tc>
          <w:tcPr>
            <w:tcW w:w="1136" w:type="dxa"/>
            <w:vAlign w:val="center"/>
          </w:tcPr>
          <w:p w14:paraId="27CBEC71" w14:textId="77777777" w:rsidR="00B67385" w:rsidRPr="003D35FB" w:rsidRDefault="00B67385" w:rsidP="00384204">
            <w:pPr>
              <w:spacing w:before="44" w:after="44"/>
              <w:jc w:val="center"/>
              <w:rPr>
                <w:sz w:val="16"/>
                <w:szCs w:val="16"/>
              </w:rPr>
            </w:pPr>
            <w:r w:rsidRPr="003D35FB">
              <w:rPr>
                <w:sz w:val="16"/>
                <w:szCs w:val="16"/>
              </w:rPr>
              <w:t>1,132</w:t>
            </w:r>
          </w:p>
        </w:tc>
        <w:tc>
          <w:tcPr>
            <w:tcW w:w="708" w:type="dxa"/>
            <w:vMerge/>
            <w:vAlign w:val="center"/>
          </w:tcPr>
          <w:p w14:paraId="553A6CFD"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3D73F9C1" w14:textId="77777777" w:rsidR="00B67385" w:rsidRPr="003D35FB" w:rsidRDefault="00B67385" w:rsidP="00384204">
            <w:pPr>
              <w:pStyle w:val="X-Tabela-tekst-rodek9"/>
              <w:spacing w:before="30" w:after="30"/>
              <w:rPr>
                <w:rFonts w:ascii="Times New Roman" w:hAnsi="Times New Roman"/>
                <w:sz w:val="16"/>
                <w:szCs w:val="16"/>
              </w:rPr>
            </w:pPr>
          </w:p>
        </w:tc>
        <w:tc>
          <w:tcPr>
            <w:tcW w:w="567" w:type="dxa"/>
            <w:vMerge/>
            <w:vAlign w:val="center"/>
          </w:tcPr>
          <w:p w14:paraId="254144C5"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53F8035F" w14:textId="77777777" w:rsidR="00B67385" w:rsidRPr="003D35FB" w:rsidRDefault="00B67385" w:rsidP="00384204">
            <w:pPr>
              <w:pStyle w:val="X-Tabela-tekst-rodek9"/>
              <w:spacing w:before="30" w:after="30"/>
              <w:rPr>
                <w:rFonts w:ascii="Times New Roman" w:hAnsi="Times New Roman"/>
                <w:sz w:val="16"/>
                <w:szCs w:val="16"/>
              </w:rPr>
            </w:pPr>
          </w:p>
        </w:tc>
        <w:tc>
          <w:tcPr>
            <w:tcW w:w="2438" w:type="dxa"/>
            <w:vMerge/>
            <w:vAlign w:val="center"/>
          </w:tcPr>
          <w:p w14:paraId="6CA62A20" w14:textId="77777777" w:rsidR="00B67385" w:rsidRPr="003D35FB" w:rsidRDefault="00B67385" w:rsidP="00384204">
            <w:pPr>
              <w:pStyle w:val="X-Tabela-tekst-rodek9"/>
              <w:spacing w:before="30" w:after="30"/>
              <w:rPr>
                <w:rFonts w:ascii="Times New Roman" w:hAnsi="Times New Roman"/>
                <w:sz w:val="16"/>
                <w:szCs w:val="16"/>
              </w:rPr>
            </w:pPr>
          </w:p>
        </w:tc>
      </w:tr>
      <w:tr w:rsidR="00B67385" w:rsidRPr="003D35FB" w14:paraId="3C6023D7" w14:textId="77777777" w:rsidTr="00384204">
        <w:trPr>
          <w:cantSplit/>
          <w:trHeight w:val="255"/>
        </w:trPr>
        <w:tc>
          <w:tcPr>
            <w:tcW w:w="992" w:type="dxa"/>
            <w:vMerge/>
            <w:vAlign w:val="center"/>
          </w:tcPr>
          <w:p w14:paraId="661BD150" w14:textId="77777777" w:rsidR="00B67385" w:rsidRPr="003D35FB" w:rsidRDefault="00B67385" w:rsidP="00384204">
            <w:pPr>
              <w:pStyle w:val="X-Tabela-tekst-rodek9"/>
              <w:spacing w:before="30" w:after="30"/>
              <w:rPr>
                <w:rFonts w:ascii="Times New Roman" w:hAnsi="Times New Roman"/>
                <w:sz w:val="16"/>
                <w:szCs w:val="16"/>
              </w:rPr>
            </w:pPr>
          </w:p>
        </w:tc>
        <w:tc>
          <w:tcPr>
            <w:tcW w:w="2551" w:type="dxa"/>
            <w:vMerge/>
            <w:vAlign w:val="center"/>
          </w:tcPr>
          <w:p w14:paraId="5439D582" w14:textId="77777777" w:rsidR="00B67385" w:rsidRPr="003D35FB" w:rsidRDefault="00B67385" w:rsidP="00384204">
            <w:pPr>
              <w:pStyle w:val="X-Tabela-tekst-rodek9"/>
              <w:spacing w:before="30" w:after="30"/>
              <w:jc w:val="left"/>
              <w:rPr>
                <w:rFonts w:ascii="Times New Roman" w:hAnsi="Times New Roman"/>
                <w:sz w:val="16"/>
                <w:szCs w:val="16"/>
              </w:rPr>
            </w:pPr>
          </w:p>
        </w:tc>
        <w:tc>
          <w:tcPr>
            <w:tcW w:w="851" w:type="dxa"/>
            <w:vMerge/>
            <w:vAlign w:val="center"/>
          </w:tcPr>
          <w:p w14:paraId="49C0C833" w14:textId="77777777" w:rsidR="00B67385" w:rsidRPr="003D35FB" w:rsidRDefault="00B67385" w:rsidP="00384204">
            <w:pPr>
              <w:pStyle w:val="X-Tabela-tekst-rodek9"/>
              <w:spacing w:before="30" w:after="30"/>
              <w:rPr>
                <w:rFonts w:ascii="Times New Roman" w:hAnsi="Times New Roman"/>
                <w:sz w:val="16"/>
                <w:szCs w:val="16"/>
              </w:rPr>
            </w:pPr>
          </w:p>
        </w:tc>
        <w:tc>
          <w:tcPr>
            <w:tcW w:w="1559" w:type="dxa"/>
          </w:tcPr>
          <w:p w14:paraId="03CD1C8E"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Pył ogółem</w:t>
            </w:r>
          </w:p>
        </w:tc>
        <w:tc>
          <w:tcPr>
            <w:tcW w:w="1701" w:type="dxa"/>
            <w:vAlign w:val="center"/>
          </w:tcPr>
          <w:p w14:paraId="6ECD26C2"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1,292</w:t>
            </w:r>
          </w:p>
        </w:tc>
        <w:tc>
          <w:tcPr>
            <w:tcW w:w="1136" w:type="dxa"/>
            <w:vAlign w:val="center"/>
          </w:tcPr>
          <w:p w14:paraId="4F54E300" w14:textId="77777777" w:rsidR="00B67385" w:rsidRPr="003D35FB" w:rsidRDefault="00B67385" w:rsidP="00384204">
            <w:pPr>
              <w:spacing w:before="44" w:after="44"/>
              <w:jc w:val="center"/>
              <w:rPr>
                <w:sz w:val="16"/>
                <w:szCs w:val="16"/>
              </w:rPr>
            </w:pPr>
            <w:r w:rsidRPr="003D35FB">
              <w:rPr>
                <w:sz w:val="16"/>
                <w:szCs w:val="16"/>
              </w:rPr>
              <w:t>9,95</w:t>
            </w:r>
          </w:p>
        </w:tc>
        <w:tc>
          <w:tcPr>
            <w:tcW w:w="708" w:type="dxa"/>
            <w:vMerge/>
            <w:vAlign w:val="center"/>
          </w:tcPr>
          <w:p w14:paraId="06956107"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2BB7FDD8" w14:textId="77777777" w:rsidR="00B67385" w:rsidRPr="003D35FB" w:rsidRDefault="00B67385" w:rsidP="00384204">
            <w:pPr>
              <w:pStyle w:val="X-Tabela-tekst-rodek9"/>
              <w:spacing w:before="30" w:after="30"/>
              <w:rPr>
                <w:rFonts w:ascii="Times New Roman" w:hAnsi="Times New Roman"/>
                <w:sz w:val="16"/>
                <w:szCs w:val="16"/>
              </w:rPr>
            </w:pPr>
          </w:p>
        </w:tc>
        <w:tc>
          <w:tcPr>
            <w:tcW w:w="567" w:type="dxa"/>
            <w:vMerge/>
            <w:vAlign w:val="center"/>
          </w:tcPr>
          <w:p w14:paraId="4C921911"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1BD87399" w14:textId="77777777" w:rsidR="00B67385" w:rsidRPr="003D35FB" w:rsidRDefault="00B67385" w:rsidP="00384204">
            <w:pPr>
              <w:pStyle w:val="X-Tabela-tekst-rodek9"/>
              <w:spacing w:before="30" w:after="30"/>
              <w:rPr>
                <w:rFonts w:ascii="Times New Roman" w:hAnsi="Times New Roman"/>
                <w:sz w:val="16"/>
                <w:szCs w:val="16"/>
              </w:rPr>
            </w:pPr>
          </w:p>
        </w:tc>
        <w:tc>
          <w:tcPr>
            <w:tcW w:w="2438" w:type="dxa"/>
            <w:vMerge/>
            <w:vAlign w:val="center"/>
          </w:tcPr>
          <w:p w14:paraId="59D786ED" w14:textId="77777777" w:rsidR="00B67385" w:rsidRPr="003D35FB" w:rsidRDefault="00B67385" w:rsidP="00384204">
            <w:pPr>
              <w:pStyle w:val="X-Tabela-tekst-rodek9"/>
              <w:spacing w:before="30" w:after="30"/>
              <w:rPr>
                <w:rFonts w:ascii="Times New Roman" w:hAnsi="Times New Roman"/>
                <w:sz w:val="16"/>
                <w:szCs w:val="16"/>
              </w:rPr>
            </w:pPr>
          </w:p>
        </w:tc>
      </w:tr>
      <w:tr w:rsidR="00B67385" w:rsidRPr="003D35FB" w14:paraId="77B0AE35" w14:textId="77777777" w:rsidTr="00384204">
        <w:trPr>
          <w:cantSplit/>
          <w:trHeight w:val="255"/>
        </w:trPr>
        <w:tc>
          <w:tcPr>
            <w:tcW w:w="992" w:type="dxa"/>
            <w:vMerge w:val="restart"/>
            <w:vAlign w:val="center"/>
          </w:tcPr>
          <w:p w14:paraId="4F4BBE9B"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KSSR1</w:t>
            </w:r>
          </w:p>
        </w:tc>
        <w:tc>
          <w:tcPr>
            <w:tcW w:w="2551" w:type="dxa"/>
            <w:vMerge w:val="restart"/>
            <w:vAlign w:val="center"/>
          </w:tcPr>
          <w:p w14:paraId="27DC0F6F" w14:textId="74FFDAB4" w:rsidR="00B67385" w:rsidRPr="003D35FB" w:rsidRDefault="00B67385" w:rsidP="00384204">
            <w:pPr>
              <w:pStyle w:val="X-Tabela-tekst-rodek9"/>
              <w:spacing w:before="30" w:after="30"/>
              <w:jc w:val="left"/>
              <w:rPr>
                <w:rFonts w:ascii="Times New Roman" w:hAnsi="Times New Roman"/>
                <w:sz w:val="16"/>
                <w:szCs w:val="16"/>
              </w:rPr>
            </w:pPr>
            <w:r w:rsidRPr="003D35FB">
              <w:rPr>
                <w:rFonts w:ascii="Times New Roman" w:hAnsi="Times New Roman"/>
                <w:sz w:val="16"/>
                <w:szCs w:val="16"/>
              </w:rPr>
              <w:t xml:space="preserve">Suszarnia rozpyłowa </w:t>
            </w:r>
            <w:r w:rsidR="008F7972">
              <w:rPr>
                <w:rFonts w:ascii="Times New Roman" w:hAnsi="Times New Roman"/>
                <w:sz w:val="16"/>
                <w:szCs w:val="16"/>
              </w:rPr>
              <w:t xml:space="preserve">- </w:t>
            </w:r>
            <w:r w:rsidRPr="003D35FB">
              <w:rPr>
                <w:rFonts w:ascii="Times New Roman" w:hAnsi="Times New Roman"/>
                <w:sz w:val="16"/>
                <w:szCs w:val="16"/>
              </w:rPr>
              <w:t>wariant II emisji, kiedy zużywany jest tylko gaz LPG</w:t>
            </w:r>
          </w:p>
        </w:tc>
        <w:tc>
          <w:tcPr>
            <w:tcW w:w="851" w:type="dxa"/>
            <w:vMerge w:val="restart"/>
            <w:vAlign w:val="center"/>
          </w:tcPr>
          <w:p w14:paraId="4048E7F8"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7700</w:t>
            </w:r>
          </w:p>
        </w:tc>
        <w:tc>
          <w:tcPr>
            <w:tcW w:w="1559" w:type="dxa"/>
          </w:tcPr>
          <w:p w14:paraId="47F7FC58"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Dwutlenek azotu</w:t>
            </w:r>
          </w:p>
        </w:tc>
        <w:tc>
          <w:tcPr>
            <w:tcW w:w="1701" w:type="dxa"/>
          </w:tcPr>
          <w:p w14:paraId="0F98A15A"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1,82</w:t>
            </w:r>
          </w:p>
        </w:tc>
        <w:tc>
          <w:tcPr>
            <w:tcW w:w="1136" w:type="dxa"/>
            <w:vAlign w:val="center"/>
          </w:tcPr>
          <w:p w14:paraId="6D72A3F4" w14:textId="77777777" w:rsidR="00B67385" w:rsidRPr="003D35FB" w:rsidRDefault="00B67385" w:rsidP="00384204">
            <w:pPr>
              <w:spacing w:before="44" w:after="44"/>
              <w:jc w:val="center"/>
              <w:rPr>
                <w:sz w:val="16"/>
                <w:szCs w:val="16"/>
              </w:rPr>
            </w:pPr>
            <w:r w:rsidRPr="003D35FB">
              <w:rPr>
                <w:sz w:val="16"/>
                <w:szCs w:val="16"/>
              </w:rPr>
              <w:t>14,02</w:t>
            </w:r>
          </w:p>
        </w:tc>
        <w:tc>
          <w:tcPr>
            <w:tcW w:w="708" w:type="dxa"/>
            <w:vMerge/>
            <w:vAlign w:val="center"/>
          </w:tcPr>
          <w:p w14:paraId="6208B290"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02B71FF3" w14:textId="77777777" w:rsidR="00B67385" w:rsidRPr="003D35FB" w:rsidRDefault="00B67385" w:rsidP="00384204">
            <w:pPr>
              <w:pStyle w:val="X-Tabela-tekst-rodek9"/>
              <w:spacing w:before="30" w:after="30"/>
              <w:rPr>
                <w:rFonts w:ascii="Times New Roman" w:hAnsi="Times New Roman"/>
                <w:sz w:val="16"/>
                <w:szCs w:val="16"/>
              </w:rPr>
            </w:pPr>
          </w:p>
        </w:tc>
        <w:tc>
          <w:tcPr>
            <w:tcW w:w="567" w:type="dxa"/>
            <w:vMerge/>
            <w:vAlign w:val="center"/>
          </w:tcPr>
          <w:p w14:paraId="46515464"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391F5321" w14:textId="77777777" w:rsidR="00B67385" w:rsidRPr="003D35FB" w:rsidRDefault="00B67385" w:rsidP="00384204">
            <w:pPr>
              <w:pStyle w:val="X-Tabela-tekst-rodek9"/>
              <w:spacing w:before="30" w:after="30"/>
              <w:rPr>
                <w:rFonts w:ascii="Times New Roman" w:hAnsi="Times New Roman"/>
                <w:sz w:val="16"/>
                <w:szCs w:val="16"/>
              </w:rPr>
            </w:pPr>
          </w:p>
        </w:tc>
        <w:tc>
          <w:tcPr>
            <w:tcW w:w="2438" w:type="dxa"/>
            <w:vMerge/>
            <w:vAlign w:val="center"/>
          </w:tcPr>
          <w:p w14:paraId="01C4D875" w14:textId="77777777" w:rsidR="00B67385" w:rsidRPr="003D35FB" w:rsidRDefault="00B67385" w:rsidP="00384204">
            <w:pPr>
              <w:pStyle w:val="X-Tabela-tekst-rodek9"/>
              <w:spacing w:before="30" w:after="30"/>
              <w:rPr>
                <w:rFonts w:ascii="Times New Roman" w:hAnsi="Times New Roman"/>
                <w:sz w:val="16"/>
                <w:szCs w:val="16"/>
              </w:rPr>
            </w:pPr>
          </w:p>
        </w:tc>
      </w:tr>
      <w:tr w:rsidR="00B67385" w:rsidRPr="003D35FB" w14:paraId="6B14BCC8" w14:textId="77777777" w:rsidTr="00384204">
        <w:trPr>
          <w:cantSplit/>
          <w:trHeight w:val="255"/>
        </w:trPr>
        <w:tc>
          <w:tcPr>
            <w:tcW w:w="992" w:type="dxa"/>
            <w:vMerge/>
            <w:vAlign w:val="center"/>
          </w:tcPr>
          <w:p w14:paraId="50181FD1" w14:textId="77777777" w:rsidR="00B67385" w:rsidRPr="003D35FB" w:rsidRDefault="00B67385" w:rsidP="00384204">
            <w:pPr>
              <w:pStyle w:val="X-Tabela-tekst-rodek9"/>
              <w:spacing w:before="30" w:after="30"/>
              <w:rPr>
                <w:rFonts w:ascii="Times New Roman" w:hAnsi="Times New Roman"/>
                <w:sz w:val="16"/>
                <w:szCs w:val="16"/>
              </w:rPr>
            </w:pPr>
          </w:p>
        </w:tc>
        <w:tc>
          <w:tcPr>
            <w:tcW w:w="2551" w:type="dxa"/>
            <w:vMerge/>
            <w:vAlign w:val="center"/>
          </w:tcPr>
          <w:p w14:paraId="4889695F" w14:textId="77777777" w:rsidR="00B67385" w:rsidRPr="003D35FB" w:rsidRDefault="00B67385" w:rsidP="00384204">
            <w:pPr>
              <w:pStyle w:val="X-Tabela-tekst-rodek9"/>
              <w:spacing w:before="30" w:after="30"/>
              <w:jc w:val="left"/>
              <w:rPr>
                <w:rFonts w:ascii="Times New Roman" w:hAnsi="Times New Roman"/>
                <w:sz w:val="16"/>
                <w:szCs w:val="16"/>
              </w:rPr>
            </w:pPr>
          </w:p>
        </w:tc>
        <w:tc>
          <w:tcPr>
            <w:tcW w:w="851" w:type="dxa"/>
            <w:vMerge/>
            <w:vAlign w:val="center"/>
          </w:tcPr>
          <w:p w14:paraId="5A9C302F" w14:textId="77777777" w:rsidR="00B67385" w:rsidRPr="003D35FB" w:rsidRDefault="00B67385" w:rsidP="00384204">
            <w:pPr>
              <w:pStyle w:val="X-Tabela-tekst-rodek9"/>
              <w:spacing w:before="30" w:after="30"/>
              <w:rPr>
                <w:rFonts w:ascii="Times New Roman" w:hAnsi="Times New Roman"/>
                <w:sz w:val="16"/>
                <w:szCs w:val="16"/>
              </w:rPr>
            </w:pPr>
          </w:p>
        </w:tc>
        <w:tc>
          <w:tcPr>
            <w:tcW w:w="1559" w:type="dxa"/>
          </w:tcPr>
          <w:p w14:paraId="34F170A3"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Dwutlenek siarki</w:t>
            </w:r>
          </w:p>
        </w:tc>
        <w:tc>
          <w:tcPr>
            <w:tcW w:w="1701" w:type="dxa"/>
          </w:tcPr>
          <w:p w14:paraId="2D7AF6D5"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0,0306</w:t>
            </w:r>
          </w:p>
        </w:tc>
        <w:tc>
          <w:tcPr>
            <w:tcW w:w="1136" w:type="dxa"/>
            <w:vAlign w:val="center"/>
          </w:tcPr>
          <w:p w14:paraId="615C0625" w14:textId="77777777" w:rsidR="00B67385" w:rsidRPr="003D35FB" w:rsidRDefault="00B67385" w:rsidP="00384204">
            <w:pPr>
              <w:spacing w:before="44" w:after="44"/>
              <w:jc w:val="center"/>
              <w:rPr>
                <w:sz w:val="16"/>
                <w:szCs w:val="16"/>
              </w:rPr>
            </w:pPr>
            <w:r w:rsidRPr="003D35FB">
              <w:rPr>
                <w:sz w:val="16"/>
                <w:szCs w:val="16"/>
              </w:rPr>
              <w:t>0,2356</w:t>
            </w:r>
          </w:p>
        </w:tc>
        <w:tc>
          <w:tcPr>
            <w:tcW w:w="708" w:type="dxa"/>
            <w:vMerge/>
            <w:vAlign w:val="center"/>
          </w:tcPr>
          <w:p w14:paraId="22649F32"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093C0E45" w14:textId="77777777" w:rsidR="00B67385" w:rsidRPr="003D35FB" w:rsidRDefault="00B67385" w:rsidP="00384204">
            <w:pPr>
              <w:pStyle w:val="X-Tabela-tekst-rodek9"/>
              <w:spacing w:before="30" w:after="30"/>
              <w:rPr>
                <w:rFonts w:ascii="Times New Roman" w:hAnsi="Times New Roman"/>
                <w:sz w:val="16"/>
                <w:szCs w:val="16"/>
              </w:rPr>
            </w:pPr>
          </w:p>
        </w:tc>
        <w:tc>
          <w:tcPr>
            <w:tcW w:w="567" w:type="dxa"/>
            <w:vMerge/>
            <w:vAlign w:val="center"/>
          </w:tcPr>
          <w:p w14:paraId="5FFC1D05"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65F22C3F" w14:textId="77777777" w:rsidR="00B67385" w:rsidRPr="003D35FB" w:rsidRDefault="00B67385" w:rsidP="00384204">
            <w:pPr>
              <w:pStyle w:val="X-Tabela-tekst-rodek9"/>
              <w:spacing w:before="30" w:after="30"/>
              <w:rPr>
                <w:rFonts w:ascii="Times New Roman" w:hAnsi="Times New Roman"/>
                <w:sz w:val="16"/>
                <w:szCs w:val="16"/>
              </w:rPr>
            </w:pPr>
          </w:p>
        </w:tc>
        <w:tc>
          <w:tcPr>
            <w:tcW w:w="2438" w:type="dxa"/>
            <w:vMerge/>
            <w:vAlign w:val="center"/>
          </w:tcPr>
          <w:p w14:paraId="16984827" w14:textId="77777777" w:rsidR="00B67385" w:rsidRPr="003D35FB" w:rsidRDefault="00B67385" w:rsidP="00384204">
            <w:pPr>
              <w:pStyle w:val="X-Tabela-tekst-rodek9"/>
              <w:spacing w:before="30" w:after="30"/>
              <w:rPr>
                <w:rFonts w:ascii="Times New Roman" w:hAnsi="Times New Roman"/>
                <w:sz w:val="16"/>
                <w:szCs w:val="16"/>
              </w:rPr>
            </w:pPr>
          </w:p>
        </w:tc>
      </w:tr>
      <w:tr w:rsidR="00B67385" w:rsidRPr="003D35FB" w14:paraId="4BC63D1C" w14:textId="77777777" w:rsidTr="00384204">
        <w:trPr>
          <w:cantSplit/>
          <w:trHeight w:val="255"/>
        </w:trPr>
        <w:tc>
          <w:tcPr>
            <w:tcW w:w="992" w:type="dxa"/>
            <w:vMerge/>
            <w:vAlign w:val="center"/>
          </w:tcPr>
          <w:p w14:paraId="159B42D7" w14:textId="77777777" w:rsidR="00B67385" w:rsidRPr="003D35FB" w:rsidRDefault="00B67385" w:rsidP="00384204">
            <w:pPr>
              <w:pStyle w:val="X-Tabela-tekst-rodek9"/>
              <w:spacing w:before="30" w:after="30"/>
              <w:rPr>
                <w:rFonts w:ascii="Times New Roman" w:hAnsi="Times New Roman"/>
                <w:sz w:val="16"/>
                <w:szCs w:val="16"/>
              </w:rPr>
            </w:pPr>
          </w:p>
        </w:tc>
        <w:tc>
          <w:tcPr>
            <w:tcW w:w="2551" w:type="dxa"/>
            <w:vMerge/>
            <w:vAlign w:val="center"/>
          </w:tcPr>
          <w:p w14:paraId="005FE117" w14:textId="77777777" w:rsidR="00B67385" w:rsidRPr="003D35FB" w:rsidRDefault="00B67385" w:rsidP="00384204">
            <w:pPr>
              <w:pStyle w:val="X-Tabela-tekst-rodek9"/>
              <w:spacing w:before="30" w:after="30"/>
              <w:jc w:val="left"/>
              <w:rPr>
                <w:rFonts w:ascii="Times New Roman" w:hAnsi="Times New Roman"/>
                <w:sz w:val="16"/>
                <w:szCs w:val="16"/>
              </w:rPr>
            </w:pPr>
          </w:p>
        </w:tc>
        <w:tc>
          <w:tcPr>
            <w:tcW w:w="851" w:type="dxa"/>
            <w:vMerge/>
            <w:vAlign w:val="center"/>
          </w:tcPr>
          <w:p w14:paraId="794ADE8F" w14:textId="77777777" w:rsidR="00B67385" w:rsidRPr="003D35FB" w:rsidRDefault="00B67385" w:rsidP="00384204">
            <w:pPr>
              <w:pStyle w:val="X-Tabela-tekst-rodek9"/>
              <w:spacing w:before="30" w:after="30"/>
              <w:rPr>
                <w:rFonts w:ascii="Times New Roman" w:hAnsi="Times New Roman"/>
                <w:sz w:val="16"/>
                <w:szCs w:val="16"/>
              </w:rPr>
            </w:pPr>
          </w:p>
        </w:tc>
        <w:tc>
          <w:tcPr>
            <w:tcW w:w="1559" w:type="dxa"/>
          </w:tcPr>
          <w:p w14:paraId="4848FE6C"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Tlenek węgla</w:t>
            </w:r>
          </w:p>
        </w:tc>
        <w:tc>
          <w:tcPr>
            <w:tcW w:w="1701" w:type="dxa"/>
          </w:tcPr>
          <w:p w14:paraId="335561CE"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3,7</w:t>
            </w:r>
          </w:p>
        </w:tc>
        <w:tc>
          <w:tcPr>
            <w:tcW w:w="1136" w:type="dxa"/>
            <w:vAlign w:val="center"/>
          </w:tcPr>
          <w:p w14:paraId="6D95FD3E" w14:textId="77777777" w:rsidR="00B67385" w:rsidRPr="003D35FB" w:rsidRDefault="00B67385" w:rsidP="00384204">
            <w:pPr>
              <w:spacing w:before="44" w:after="44"/>
              <w:jc w:val="center"/>
              <w:rPr>
                <w:sz w:val="16"/>
                <w:szCs w:val="16"/>
              </w:rPr>
            </w:pPr>
            <w:r w:rsidRPr="003D35FB">
              <w:rPr>
                <w:sz w:val="16"/>
                <w:szCs w:val="16"/>
              </w:rPr>
              <w:t>28,49</w:t>
            </w:r>
          </w:p>
        </w:tc>
        <w:tc>
          <w:tcPr>
            <w:tcW w:w="708" w:type="dxa"/>
            <w:vMerge/>
            <w:vAlign w:val="center"/>
          </w:tcPr>
          <w:p w14:paraId="2E211276"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45CDF1BD" w14:textId="77777777" w:rsidR="00B67385" w:rsidRPr="003D35FB" w:rsidRDefault="00B67385" w:rsidP="00384204">
            <w:pPr>
              <w:pStyle w:val="X-Tabela-tekst-rodek9"/>
              <w:spacing w:before="30" w:after="30"/>
              <w:rPr>
                <w:rFonts w:ascii="Times New Roman" w:hAnsi="Times New Roman"/>
                <w:sz w:val="16"/>
                <w:szCs w:val="16"/>
              </w:rPr>
            </w:pPr>
          </w:p>
        </w:tc>
        <w:tc>
          <w:tcPr>
            <w:tcW w:w="567" w:type="dxa"/>
            <w:vMerge/>
            <w:vAlign w:val="center"/>
          </w:tcPr>
          <w:p w14:paraId="08BFB455"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3D75DE19" w14:textId="77777777" w:rsidR="00B67385" w:rsidRPr="003D35FB" w:rsidRDefault="00B67385" w:rsidP="00384204">
            <w:pPr>
              <w:pStyle w:val="X-Tabela-tekst-rodek9"/>
              <w:spacing w:before="30" w:after="30"/>
              <w:rPr>
                <w:rFonts w:ascii="Times New Roman" w:hAnsi="Times New Roman"/>
                <w:sz w:val="16"/>
                <w:szCs w:val="16"/>
              </w:rPr>
            </w:pPr>
          </w:p>
        </w:tc>
        <w:tc>
          <w:tcPr>
            <w:tcW w:w="2438" w:type="dxa"/>
            <w:vMerge/>
            <w:vAlign w:val="center"/>
          </w:tcPr>
          <w:p w14:paraId="6DD627EA" w14:textId="77777777" w:rsidR="00B67385" w:rsidRPr="003D35FB" w:rsidRDefault="00B67385" w:rsidP="00384204">
            <w:pPr>
              <w:pStyle w:val="X-Tabela-tekst-rodek9"/>
              <w:spacing w:before="30" w:after="30"/>
              <w:rPr>
                <w:rFonts w:ascii="Times New Roman" w:hAnsi="Times New Roman"/>
                <w:sz w:val="16"/>
                <w:szCs w:val="16"/>
              </w:rPr>
            </w:pPr>
          </w:p>
        </w:tc>
      </w:tr>
      <w:tr w:rsidR="00B67385" w:rsidRPr="003D35FB" w14:paraId="5555B002" w14:textId="77777777" w:rsidTr="00384204">
        <w:trPr>
          <w:cantSplit/>
          <w:trHeight w:val="255"/>
        </w:trPr>
        <w:tc>
          <w:tcPr>
            <w:tcW w:w="992" w:type="dxa"/>
            <w:vMerge/>
            <w:vAlign w:val="center"/>
          </w:tcPr>
          <w:p w14:paraId="0F2333D1" w14:textId="77777777" w:rsidR="00B67385" w:rsidRPr="003D35FB" w:rsidRDefault="00B67385" w:rsidP="00384204">
            <w:pPr>
              <w:pStyle w:val="X-Tabela-tekst-rodek9"/>
              <w:spacing w:before="30" w:after="30"/>
              <w:rPr>
                <w:rFonts w:ascii="Times New Roman" w:hAnsi="Times New Roman"/>
                <w:sz w:val="16"/>
                <w:szCs w:val="16"/>
              </w:rPr>
            </w:pPr>
          </w:p>
        </w:tc>
        <w:tc>
          <w:tcPr>
            <w:tcW w:w="2551" w:type="dxa"/>
            <w:vMerge/>
            <w:vAlign w:val="center"/>
          </w:tcPr>
          <w:p w14:paraId="548787D4" w14:textId="77777777" w:rsidR="00B67385" w:rsidRPr="003D35FB" w:rsidRDefault="00B67385" w:rsidP="00384204">
            <w:pPr>
              <w:pStyle w:val="X-Tabela-tekst-rodek9"/>
              <w:spacing w:before="30" w:after="30"/>
              <w:jc w:val="left"/>
              <w:rPr>
                <w:rFonts w:ascii="Times New Roman" w:hAnsi="Times New Roman"/>
                <w:sz w:val="16"/>
                <w:szCs w:val="16"/>
              </w:rPr>
            </w:pPr>
          </w:p>
        </w:tc>
        <w:tc>
          <w:tcPr>
            <w:tcW w:w="851" w:type="dxa"/>
            <w:vMerge/>
            <w:vAlign w:val="center"/>
          </w:tcPr>
          <w:p w14:paraId="6E72C4FA" w14:textId="77777777" w:rsidR="00B67385" w:rsidRPr="003D35FB" w:rsidRDefault="00B67385" w:rsidP="00384204">
            <w:pPr>
              <w:pStyle w:val="X-Tabela-tekst-rodek9"/>
              <w:spacing w:before="30" w:after="30"/>
              <w:rPr>
                <w:rFonts w:ascii="Times New Roman" w:hAnsi="Times New Roman"/>
                <w:sz w:val="16"/>
                <w:szCs w:val="16"/>
              </w:rPr>
            </w:pPr>
          </w:p>
        </w:tc>
        <w:tc>
          <w:tcPr>
            <w:tcW w:w="1559" w:type="dxa"/>
          </w:tcPr>
          <w:p w14:paraId="43FB996A"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Pył ogółem</w:t>
            </w:r>
          </w:p>
        </w:tc>
        <w:tc>
          <w:tcPr>
            <w:tcW w:w="1701" w:type="dxa"/>
            <w:vAlign w:val="center"/>
          </w:tcPr>
          <w:p w14:paraId="2639553F"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1,7988</w:t>
            </w:r>
          </w:p>
        </w:tc>
        <w:tc>
          <w:tcPr>
            <w:tcW w:w="1136" w:type="dxa"/>
            <w:vAlign w:val="center"/>
          </w:tcPr>
          <w:p w14:paraId="00880E48" w14:textId="77777777" w:rsidR="00B67385" w:rsidRPr="003D35FB" w:rsidRDefault="00B67385" w:rsidP="00384204">
            <w:pPr>
              <w:spacing w:before="44" w:after="44"/>
              <w:jc w:val="center"/>
              <w:rPr>
                <w:sz w:val="16"/>
                <w:szCs w:val="16"/>
              </w:rPr>
            </w:pPr>
            <w:r w:rsidRPr="003D35FB">
              <w:rPr>
                <w:sz w:val="16"/>
                <w:szCs w:val="16"/>
              </w:rPr>
              <w:t>13,85</w:t>
            </w:r>
          </w:p>
        </w:tc>
        <w:tc>
          <w:tcPr>
            <w:tcW w:w="708" w:type="dxa"/>
            <w:vMerge/>
            <w:vAlign w:val="center"/>
          </w:tcPr>
          <w:p w14:paraId="7E98A310"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40B4A4E2" w14:textId="77777777" w:rsidR="00B67385" w:rsidRPr="003D35FB" w:rsidRDefault="00B67385" w:rsidP="00384204">
            <w:pPr>
              <w:pStyle w:val="X-Tabela-tekst-rodek9"/>
              <w:spacing w:before="30" w:after="30"/>
              <w:rPr>
                <w:rFonts w:ascii="Times New Roman" w:hAnsi="Times New Roman"/>
                <w:sz w:val="16"/>
                <w:szCs w:val="16"/>
              </w:rPr>
            </w:pPr>
          </w:p>
        </w:tc>
        <w:tc>
          <w:tcPr>
            <w:tcW w:w="567" w:type="dxa"/>
            <w:vMerge/>
            <w:vAlign w:val="center"/>
          </w:tcPr>
          <w:p w14:paraId="6D265215"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7227E39D" w14:textId="77777777" w:rsidR="00B67385" w:rsidRPr="003D35FB" w:rsidRDefault="00B67385" w:rsidP="00384204">
            <w:pPr>
              <w:pStyle w:val="X-Tabela-tekst-rodek9"/>
              <w:spacing w:before="30" w:after="30"/>
              <w:rPr>
                <w:rFonts w:ascii="Times New Roman" w:hAnsi="Times New Roman"/>
                <w:sz w:val="16"/>
                <w:szCs w:val="16"/>
              </w:rPr>
            </w:pPr>
          </w:p>
        </w:tc>
        <w:tc>
          <w:tcPr>
            <w:tcW w:w="2438" w:type="dxa"/>
            <w:vMerge/>
            <w:vAlign w:val="center"/>
          </w:tcPr>
          <w:p w14:paraId="7F540521" w14:textId="77777777" w:rsidR="00B67385" w:rsidRPr="003D35FB" w:rsidRDefault="00B67385" w:rsidP="00384204">
            <w:pPr>
              <w:pStyle w:val="X-Tabela-tekst-rodek9"/>
              <w:spacing w:before="30" w:after="30"/>
              <w:rPr>
                <w:rFonts w:ascii="Times New Roman" w:hAnsi="Times New Roman"/>
                <w:sz w:val="16"/>
                <w:szCs w:val="16"/>
              </w:rPr>
            </w:pPr>
          </w:p>
        </w:tc>
      </w:tr>
      <w:tr w:rsidR="00B67385" w:rsidRPr="003D35FB" w14:paraId="335191EF" w14:textId="77777777" w:rsidTr="00384204">
        <w:trPr>
          <w:cantSplit/>
          <w:trHeight w:val="255"/>
        </w:trPr>
        <w:tc>
          <w:tcPr>
            <w:tcW w:w="992" w:type="dxa"/>
            <w:vMerge/>
            <w:vAlign w:val="center"/>
          </w:tcPr>
          <w:p w14:paraId="534E21A7" w14:textId="77777777" w:rsidR="00B67385" w:rsidRPr="003D35FB" w:rsidRDefault="00B67385" w:rsidP="00384204">
            <w:pPr>
              <w:pStyle w:val="X-Tabela-tekst-rodek9"/>
              <w:spacing w:before="30" w:after="30"/>
              <w:rPr>
                <w:rFonts w:ascii="Times New Roman" w:hAnsi="Times New Roman"/>
                <w:sz w:val="16"/>
                <w:szCs w:val="16"/>
              </w:rPr>
            </w:pPr>
          </w:p>
        </w:tc>
        <w:tc>
          <w:tcPr>
            <w:tcW w:w="2551" w:type="dxa"/>
            <w:vMerge/>
            <w:vAlign w:val="center"/>
          </w:tcPr>
          <w:p w14:paraId="776DF734" w14:textId="77777777" w:rsidR="00B67385" w:rsidRPr="003D35FB" w:rsidRDefault="00B67385" w:rsidP="00384204">
            <w:pPr>
              <w:pStyle w:val="X-Tabela-tekst-rodek9"/>
              <w:spacing w:before="30" w:after="30"/>
              <w:jc w:val="left"/>
              <w:rPr>
                <w:rFonts w:ascii="Times New Roman" w:hAnsi="Times New Roman"/>
                <w:sz w:val="16"/>
                <w:szCs w:val="16"/>
              </w:rPr>
            </w:pPr>
          </w:p>
        </w:tc>
        <w:tc>
          <w:tcPr>
            <w:tcW w:w="851" w:type="dxa"/>
            <w:vMerge/>
            <w:vAlign w:val="center"/>
          </w:tcPr>
          <w:p w14:paraId="50B1898A" w14:textId="77777777" w:rsidR="00B67385" w:rsidRPr="003D35FB" w:rsidRDefault="00B67385" w:rsidP="00384204">
            <w:pPr>
              <w:pStyle w:val="X-Tabela-tekst-rodek9"/>
              <w:spacing w:before="30" w:after="30"/>
              <w:rPr>
                <w:rFonts w:ascii="Times New Roman" w:hAnsi="Times New Roman"/>
                <w:sz w:val="16"/>
                <w:szCs w:val="16"/>
              </w:rPr>
            </w:pPr>
          </w:p>
        </w:tc>
        <w:tc>
          <w:tcPr>
            <w:tcW w:w="1559" w:type="dxa"/>
          </w:tcPr>
          <w:p w14:paraId="45F65284"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Chlorowodór</w:t>
            </w:r>
          </w:p>
        </w:tc>
        <w:tc>
          <w:tcPr>
            <w:tcW w:w="1701" w:type="dxa"/>
            <w:vAlign w:val="center"/>
          </w:tcPr>
          <w:p w14:paraId="15C87490"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2,200</w:t>
            </w:r>
          </w:p>
        </w:tc>
        <w:tc>
          <w:tcPr>
            <w:tcW w:w="1136" w:type="dxa"/>
            <w:vAlign w:val="center"/>
          </w:tcPr>
          <w:p w14:paraId="462C6D49" w14:textId="77777777" w:rsidR="00B67385" w:rsidRPr="003D35FB" w:rsidRDefault="00B67385" w:rsidP="00384204">
            <w:pPr>
              <w:spacing w:before="44" w:after="44"/>
              <w:jc w:val="center"/>
              <w:rPr>
                <w:sz w:val="16"/>
                <w:szCs w:val="16"/>
              </w:rPr>
            </w:pPr>
            <w:r w:rsidRPr="003D35FB">
              <w:rPr>
                <w:sz w:val="16"/>
                <w:szCs w:val="16"/>
              </w:rPr>
              <w:t>16,940</w:t>
            </w:r>
          </w:p>
        </w:tc>
        <w:tc>
          <w:tcPr>
            <w:tcW w:w="708" w:type="dxa"/>
            <w:vMerge/>
            <w:vAlign w:val="center"/>
          </w:tcPr>
          <w:p w14:paraId="31697378"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357F964A" w14:textId="77777777" w:rsidR="00B67385" w:rsidRPr="003D35FB" w:rsidRDefault="00B67385" w:rsidP="00384204">
            <w:pPr>
              <w:pStyle w:val="X-Tabela-tekst-rodek9"/>
              <w:spacing w:before="30" w:after="30"/>
              <w:rPr>
                <w:rFonts w:ascii="Times New Roman" w:hAnsi="Times New Roman"/>
                <w:sz w:val="16"/>
                <w:szCs w:val="16"/>
              </w:rPr>
            </w:pPr>
          </w:p>
        </w:tc>
        <w:tc>
          <w:tcPr>
            <w:tcW w:w="567" w:type="dxa"/>
            <w:vMerge/>
            <w:vAlign w:val="center"/>
          </w:tcPr>
          <w:p w14:paraId="7AB56A99"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1CC767FF" w14:textId="77777777" w:rsidR="00B67385" w:rsidRPr="003D35FB" w:rsidRDefault="00B67385" w:rsidP="00384204">
            <w:pPr>
              <w:pStyle w:val="X-Tabela-tekst-rodek9"/>
              <w:spacing w:before="30" w:after="30"/>
              <w:rPr>
                <w:rFonts w:ascii="Times New Roman" w:hAnsi="Times New Roman"/>
                <w:sz w:val="16"/>
                <w:szCs w:val="16"/>
              </w:rPr>
            </w:pPr>
          </w:p>
        </w:tc>
        <w:tc>
          <w:tcPr>
            <w:tcW w:w="2438" w:type="dxa"/>
            <w:vMerge/>
            <w:vAlign w:val="center"/>
          </w:tcPr>
          <w:p w14:paraId="28ED5138" w14:textId="77777777" w:rsidR="00B67385" w:rsidRPr="003D35FB" w:rsidRDefault="00B67385" w:rsidP="00384204">
            <w:pPr>
              <w:pStyle w:val="X-Tabela-tekst-rodek9"/>
              <w:spacing w:before="30" w:after="30"/>
              <w:rPr>
                <w:rFonts w:ascii="Times New Roman" w:hAnsi="Times New Roman"/>
                <w:sz w:val="16"/>
                <w:szCs w:val="16"/>
              </w:rPr>
            </w:pPr>
          </w:p>
        </w:tc>
      </w:tr>
      <w:tr w:rsidR="00B67385" w:rsidRPr="003D35FB" w14:paraId="57CCBDC1" w14:textId="77777777" w:rsidTr="00384204">
        <w:trPr>
          <w:cantSplit/>
          <w:trHeight w:val="255"/>
        </w:trPr>
        <w:tc>
          <w:tcPr>
            <w:tcW w:w="992" w:type="dxa"/>
            <w:vMerge/>
            <w:vAlign w:val="center"/>
          </w:tcPr>
          <w:p w14:paraId="5B584754" w14:textId="77777777" w:rsidR="00B67385" w:rsidRPr="003D35FB" w:rsidRDefault="00B67385" w:rsidP="00384204">
            <w:pPr>
              <w:pStyle w:val="X-Tabela-tekst-rodek9"/>
              <w:spacing w:before="30" w:after="30"/>
              <w:rPr>
                <w:rFonts w:ascii="Times New Roman" w:hAnsi="Times New Roman"/>
                <w:sz w:val="16"/>
                <w:szCs w:val="16"/>
              </w:rPr>
            </w:pPr>
          </w:p>
        </w:tc>
        <w:tc>
          <w:tcPr>
            <w:tcW w:w="2551" w:type="dxa"/>
            <w:vMerge/>
            <w:vAlign w:val="center"/>
          </w:tcPr>
          <w:p w14:paraId="64B5429F" w14:textId="77777777" w:rsidR="00B67385" w:rsidRPr="003D35FB" w:rsidRDefault="00B67385" w:rsidP="00384204">
            <w:pPr>
              <w:pStyle w:val="X-Tabela-tekst-rodek9"/>
              <w:spacing w:before="30" w:after="30"/>
              <w:jc w:val="left"/>
              <w:rPr>
                <w:rFonts w:ascii="Times New Roman" w:hAnsi="Times New Roman"/>
                <w:sz w:val="16"/>
                <w:szCs w:val="16"/>
              </w:rPr>
            </w:pPr>
          </w:p>
        </w:tc>
        <w:tc>
          <w:tcPr>
            <w:tcW w:w="851" w:type="dxa"/>
            <w:vMerge/>
            <w:vAlign w:val="center"/>
          </w:tcPr>
          <w:p w14:paraId="18C9B730" w14:textId="77777777" w:rsidR="00B67385" w:rsidRPr="003D35FB" w:rsidRDefault="00B67385" w:rsidP="00384204">
            <w:pPr>
              <w:pStyle w:val="X-Tabela-tekst-rodek9"/>
              <w:spacing w:before="30" w:after="30"/>
              <w:rPr>
                <w:rFonts w:ascii="Times New Roman" w:hAnsi="Times New Roman"/>
                <w:sz w:val="16"/>
                <w:szCs w:val="16"/>
              </w:rPr>
            </w:pPr>
          </w:p>
        </w:tc>
        <w:tc>
          <w:tcPr>
            <w:tcW w:w="1559" w:type="dxa"/>
          </w:tcPr>
          <w:p w14:paraId="0D8575B9"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Fluor</w:t>
            </w:r>
          </w:p>
        </w:tc>
        <w:tc>
          <w:tcPr>
            <w:tcW w:w="1701" w:type="dxa"/>
            <w:vAlign w:val="center"/>
          </w:tcPr>
          <w:p w14:paraId="5401E00C"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0,147</w:t>
            </w:r>
          </w:p>
        </w:tc>
        <w:tc>
          <w:tcPr>
            <w:tcW w:w="1136" w:type="dxa"/>
            <w:vAlign w:val="center"/>
          </w:tcPr>
          <w:p w14:paraId="66FCFBC8" w14:textId="77777777" w:rsidR="00B67385" w:rsidRPr="003D35FB" w:rsidRDefault="00B67385" w:rsidP="00384204">
            <w:pPr>
              <w:spacing w:before="44" w:after="44"/>
              <w:jc w:val="center"/>
              <w:rPr>
                <w:sz w:val="16"/>
                <w:szCs w:val="16"/>
              </w:rPr>
            </w:pPr>
            <w:r w:rsidRPr="003D35FB">
              <w:rPr>
                <w:sz w:val="16"/>
                <w:szCs w:val="16"/>
              </w:rPr>
              <w:t>1,132</w:t>
            </w:r>
          </w:p>
        </w:tc>
        <w:tc>
          <w:tcPr>
            <w:tcW w:w="708" w:type="dxa"/>
            <w:vMerge/>
            <w:vAlign w:val="center"/>
          </w:tcPr>
          <w:p w14:paraId="1254162E"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3EE3931D" w14:textId="77777777" w:rsidR="00B67385" w:rsidRPr="003D35FB" w:rsidRDefault="00B67385" w:rsidP="00384204">
            <w:pPr>
              <w:pStyle w:val="X-Tabela-tekst-rodek9"/>
              <w:spacing w:before="30" w:after="30"/>
              <w:rPr>
                <w:rFonts w:ascii="Times New Roman" w:hAnsi="Times New Roman"/>
                <w:sz w:val="16"/>
                <w:szCs w:val="16"/>
              </w:rPr>
            </w:pPr>
          </w:p>
        </w:tc>
        <w:tc>
          <w:tcPr>
            <w:tcW w:w="567" w:type="dxa"/>
            <w:vMerge/>
            <w:vAlign w:val="center"/>
          </w:tcPr>
          <w:p w14:paraId="3B8FA66A"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10EFF30C" w14:textId="77777777" w:rsidR="00B67385" w:rsidRPr="003D35FB" w:rsidRDefault="00B67385" w:rsidP="00384204">
            <w:pPr>
              <w:pStyle w:val="X-Tabela-tekst-rodek9"/>
              <w:spacing w:before="30" w:after="30"/>
              <w:rPr>
                <w:rFonts w:ascii="Times New Roman" w:hAnsi="Times New Roman"/>
                <w:sz w:val="16"/>
                <w:szCs w:val="16"/>
              </w:rPr>
            </w:pPr>
          </w:p>
        </w:tc>
        <w:tc>
          <w:tcPr>
            <w:tcW w:w="2438" w:type="dxa"/>
            <w:vMerge/>
            <w:vAlign w:val="center"/>
          </w:tcPr>
          <w:p w14:paraId="604BD239" w14:textId="77777777" w:rsidR="00B67385" w:rsidRPr="003D35FB" w:rsidRDefault="00B67385" w:rsidP="00384204">
            <w:pPr>
              <w:pStyle w:val="X-Tabela-tekst-rodek9"/>
              <w:spacing w:before="30" w:after="30"/>
              <w:rPr>
                <w:rFonts w:ascii="Times New Roman" w:hAnsi="Times New Roman"/>
                <w:sz w:val="16"/>
                <w:szCs w:val="16"/>
              </w:rPr>
            </w:pPr>
          </w:p>
        </w:tc>
      </w:tr>
      <w:tr w:rsidR="00B67385" w:rsidRPr="003D35FB" w14:paraId="6A95A1C8" w14:textId="77777777" w:rsidTr="00384204">
        <w:trPr>
          <w:cantSplit/>
        </w:trPr>
        <w:tc>
          <w:tcPr>
            <w:tcW w:w="992" w:type="dxa"/>
            <w:vMerge w:val="restart"/>
            <w:vAlign w:val="center"/>
          </w:tcPr>
          <w:p w14:paraId="64988847"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lastRenderedPageBreak/>
              <w:t>KSSP1</w:t>
            </w:r>
          </w:p>
        </w:tc>
        <w:tc>
          <w:tcPr>
            <w:tcW w:w="2551" w:type="dxa"/>
            <w:vMerge w:val="restart"/>
            <w:vAlign w:val="center"/>
          </w:tcPr>
          <w:p w14:paraId="4A3FD404" w14:textId="77777777" w:rsidR="00384204" w:rsidRPr="003D35FB" w:rsidRDefault="00384204" w:rsidP="00384204">
            <w:pPr>
              <w:pStyle w:val="X-Tabela-tekst-rodek9"/>
              <w:spacing w:before="30" w:after="30"/>
              <w:jc w:val="left"/>
              <w:rPr>
                <w:rFonts w:ascii="Times New Roman" w:hAnsi="Times New Roman"/>
                <w:sz w:val="16"/>
                <w:szCs w:val="16"/>
              </w:rPr>
            </w:pPr>
          </w:p>
          <w:p w14:paraId="070CFA25" w14:textId="77777777" w:rsidR="00384204" w:rsidRPr="003D35FB" w:rsidRDefault="00384204" w:rsidP="00384204">
            <w:pPr>
              <w:pStyle w:val="X-Tabela-tekst-rodek9"/>
              <w:spacing w:before="30" w:after="30"/>
              <w:jc w:val="left"/>
              <w:rPr>
                <w:rFonts w:ascii="Times New Roman" w:hAnsi="Times New Roman"/>
                <w:sz w:val="16"/>
                <w:szCs w:val="16"/>
              </w:rPr>
            </w:pPr>
          </w:p>
          <w:p w14:paraId="4AB0EC9A" w14:textId="0DB58070" w:rsidR="00B67385" w:rsidRPr="003D35FB" w:rsidRDefault="00B67385" w:rsidP="00384204">
            <w:pPr>
              <w:pStyle w:val="X-Tabela-tekst-rodek9"/>
              <w:spacing w:before="30" w:after="30"/>
              <w:jc w:val="left"/>
              <w:rPr>
                <w:rFonts w:ascii="Times New Roman" w:hAnsi="Times New Roman"/>
                <w:sz w:val="16"/>
                <w:szCs w:val="16"/>
              </w:rPr>
            </w:pPr>
            <w:r w:rsidRPr="003D35FB">
              <w:rPr>
                <w:rFonts w:ascii="Times New Roman" w:hAnsi="Times New Roman"/>
                <w:sz w:val="16"/>
                <w:szCs w:val="16"/>
              </w:rPr>
              <w:t>Suszarnia wielopoziomowa</w:t>
            </w:r>
          </w:p>
          <w:p w14:paraId="00719D80" w14:textId="77777777" w:rsidR="00B67385" w:rsidRPr="003D35FB" w:rsidRDefault="00B67385" w:rsidP="00384204">
            <w:pPr>
              <w:pStyle w:val="X-Tabela-tekst-rodek9"/>
              <w:spacing w:before="30" w:after="30"/>
              <w:jc w:val="left"/>
              <w:rPr>
                <w:rFonts w:ascii="Times New Roman" w:hAnsi="Times New Roman"/>
                <w:sz w:val="16"/>
                <w:szCs w:val="16"/>
              </w:rPr>
            </w:pPr>
          </w:p>
          <w:p w14:paraId="21B3EAE7" w14:textId="77777777" w:rsidR="00B67385" w:rsidRPr="003D35FB" w:rsidRDefault="00B67385" w:rsidP="00384204">
            <w:pPr>
              <w:pStyle w:val="X-Tabela-tekst-rodek9"/>
              <w:spacing w:before="30" w:after="30"/>
              <w:jc w:val="left"/>
              <w:rPr>
                <w:rFonts w:ascii="Times New Roman" w:hAnsi="Times New Roman"/>
                <w:sz w:val="16"/>
                <w:szCs w:val="16"/>
              </w:rPr>
            </w:pPr>
          </w:p>
        </w:tc>
        <w:tc>
          <w:tcPr>
            <w:tcW w:w="851" w:type="dxa"/>
            <w:vMerge w:val="restart"/>
            <w:vAlign w:val="center"/>
          </w:tcPr>
          <w:p w14:paraId="0E476AA0"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8400</w:t>
            </w:r>
          </w:p>
        </w:tc>
        <w:tc>
          <w:tcPr>
            <w:tcW w:w="1559" w:type="dxa"/>
          </w:tcPr>
          <w:p w14:paraId="64D23EC6"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Dwutlenek azotu</w:t>
            </w:r>
          </w:p>
        </w:tc>
        <w:tc>
          <w:tcPr>
            <w:tcW w:w="1701" w:type="dxa"/>
            <w:vAlign w:val="center"/>
          </w:tcPr>
          <w:p w14:paraId="70BF0E6D"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0,338</w:t>
            </w:r>
          </w:p>
        </w:tc>
        <w:tc>
          <w:tcPr>
            <w:tcW w:w="1136" w:type="dxa"/>
            <w:vAlign w:val="center"/>
          </w:tcPr>
          <w:p w14:paraId="6C9961AF" w14:textId="77777777" w:rsidR="00B67385" w:rsidRPr="003D35FB" w:rsidRDefault="00B67385" w:rsidP="00384204">
            <w:pPr>
              <w:jc w:val="center"/>
              <w:rPr>
                <w:sz w:val="16"/>
                <w:szCs w:val="16"/>
              </w:rPr>
            </w:pPr>
            <w:r w:rsidRPr="003D35FB">
              <w:rPr>
                <w:sz w:val="16"/>
                <w:szCs w:val="16"/>
              </w:rPr>
              <w:t>2,620</w:t>
            </w:r>
          </w:p>
        </w:tc>
        <w:tc>
          <w:tcPr>
            <w:tcW w:w="708" w:type="dxa"/>
            <w:vMerge w:val="restart"/>
            <w:vAlign w:val="center"/>
          </w:tcPr>
          <w:p w14:paraId="53455A9A"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9,8</w:t>
            </w:r>
          </w:p>
        </w:tc>
        <w:tc>
          <w:tcPr>
            <w:tcW w:w="709" w:type="dxa"/>
            <w:vMerge w:val="restart"/>
            <w:vAlign w:val="center"/>
          </w:tcPr>
          <w:p w14:paraId="26B1B2AB"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1,174</w:t>
            </w:r>
          </w:p>
        </w:tc>
        <w:tc>
          <w:tcPr>
            <w:tcW w:w="567" w:type="dxa"/>
            <w:vMerge w:val="restart"/>
            <w:vAlign w:val="center"/>
          </w:tcPr>
          <w:p w14:paraId="0A20131B"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408</w:t>
            </w:r>
          </w:p>
        </w:tc>
        <w:tc>
          <w:tcPr>
            <w:tcW w:w="709" w:type="dxa"/>
            <w:vMerge w:val="restart"/>
            <w:vAlign w:val="center"/>
          </w:tcPr>
          <w:p w14:paraId="0B89A324"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14,84</w:t>
            </w:r>
          </w:p>
        </w:tc>
        <w:tc>
          <w:tcPr>
            <w:tcW w:w="2438" w:type="dxa"/>
            <w:vMerge w:val="restart"/>
            <w:vAlign w:val="center"/>
          </w:tcPr>
          <w:p w14:paraId="3A4455A0"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brak</w:t>
            </w:r>
          </w:p>
        </w:tc>
      </w:tr>
      <w:tr w:rsidR="00B67385" w:rsidRPr="003D35FB" w14:paraId="2DDF32DD" w14:textId="77777777" w:rsidTr="00384204">
        <w:trPr>
          <w:cantSplit/>
        </w:trPr>
        <w:tc>
          <w:tcPr>
            <w:tcW w:w="992" w:type="dxa"/>
            <w:vMerge/>
            <w:vAlign w:val="center"/>
          </w:tcPr>
          <w:p w14:paraId="096C5A83" w14:textId="77777777" w:rsidR="00B67385" w:rsidRPr="003D35FB" w:rsidRDefault="00B67385" w:rsidP="00384204">
            <w:pPr>
              <w:pStyle w:val="X-Tabela-tekst-rodek9"/>
              <w:spacing w:before="30" w:after="30"/>
              <w:rPr>
                <w:rFonts w:ascii="Times New Roman" w:hAnsi="Times New Roman"/>
                <w:sz w:val="16"/>
                <w:szCs w:val="16"/>
              </w:rPr>
            </w:pPr>
          </w:p>
        </w:tc>
        <w:tc>
          <w:tcPr>
            <w:tcW w:w="2551" w:type="dxa"/>
            <w:vMerge/>
            <w:vAlign w:val="center"/>
          </w:tcPr>
          <w:p w14:paraId="1CD919CD" w14:textId="77777777" w:rsidR="00B67385" w:rsidRPr="003D35FB" w:rsidRDefault="00B67385" w:rsidP="00384204">
            <w:pPr>
              <w:pStyle w:val="X-Tabela-tekst-rodek9"/>
              <w:spacing w:before="30" w:after="30"/>
              <w:jc w:val="left"/>
              <w:rPr>
                <w:rFonts w:ascii="Times New Roman" w:hAnsi="Times New Roman"/>
                <w:sz w:val="16"/>
                <w:szCs w:val="16"/>
              </w:rPr>
            </w:pPr>
          </w:p>
        </w:tc>
        <w:tc>
          <w:tcPr>
            <w:tcW w:w="851" w:type="dxa"/>
            <w:vMerge/>
            <w:vAlign w:val="center"/>
          </w:tcPr>
          <w:p w14:paraId="4FBF8884" w14:textId="77777777" w:rsidR="00B67385" w:rsidRPr="003D35FB" w:rsidRDefault="00B67385" w:rsidP="00384204">
            <w:pPr>
              <w:pStyle w:val="X-Tabela-tekst-rodek9"/>
              <w:spacing w:before="30" w:after="30"/>
              <w:rPr>
                <w:rFonts w:ascii="Times New Roman" w:hAnsi="Times New Roman"/>
                <w:sz w:val="16"/>
                <w:szCs w:val="16"/>
              </w:rPr>
            </w:pPr>
          </w:p>
        </w:tc>
        <w:tc>
          <w:tcPr>
            <w:tcW w:w="1559" w:type="dxa"/>
          </w:tcPr>
          <w:p w14:paraId="01E50EE4"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Dwutlenek siarki</w:t>
            </w:r>
          </w:p>
        </w:tc>
        <w:tc>
          <w:tcPr>
            <w:tcW w:w="1701" w:type="dxa"/>
            <w:vAlign w:val="center"/>
          </w:tcPr>
          <w:p w14:paraId="4B78F9A0"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0,035</w:t>
            </w:r>
          </w:p>
        </w:tc>
        <w:tc>
          <w:tcPr>
            <w:tcW w:w="1136" w:type="dxa"/>
            <w:vAlign w:val="center"/>
          </w:tcPr>
          <w:p w14:paraId="7B0D3CD3" w14:textId="77777777" w:rsidR="00B67385" w:rsidRPr="003D35FB" w:rsidRDefault="00B67385" w:rsidP="00384204">
            <w:pPr>
              <w:jc w:val="center"/>
              <w:rPr>
                <w:sz w:val="16"/>
                <w:szCs w:val="16"/>
              </w:rPr>
            </w:pPr>
            <w:r w:rsidRPr="003D35FB">
              <w:rPr>
                <w:sz w:val="16"/>
                <w:szCs w:val="16"/>
              </w:rPr>
              <w:t>0,294</w:t>
            </w:r>
          </w:p>
        </w:tc>
        <w:tc>
          <w:tcPr>
            <w:tcW w:w="708" w:type="dxa"/>
            <w:vMerge/>
            <w:vAlign w:val="center"/>
          </w:tcPr>
          <w:p w14:paraId="45E3695B"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404DA7E4" w14:textId="77777777" w:rsidR="00B67385" w:rsidRPr="003D35FB" w:rsidRDefault="00B67385" w:rsidP="00384204">
            <w:pPr>
              <w:pStyle w:val="X-Tabela-tekst-rodek9"/>
              <w:spacing w:before="30" w:after="30"/>
              <w:rPr>
                <w:rFonts w:ascii="Times New Roman" w:hAnsi="Times New Roman"/>
                <w:sz w:val="16"/>
                <w:szCs w:val="16"/>
              </w:rPr>
            </w:pPr>
          </w:p>
        </w:tc>
        <w:tc>
          <w:tcPr>
            <w:tcW w:w="567" w:type="dxa"/>
            <w:vMerge/>
            <w:vAlign w:val="center"/>
          </w:tcPr>
          <w:p w14:paraId="7E2EBBE1"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61EA8FB6" w14:textId="77777777" w:rsidR="00B67385" w:rsidRPr="003D35FB" w:rsidRDefault="00B67385" w:rsidP="00384204">
            <w:pPr>
              <w:pStyle w:val="X-Tabela-tekst-rodek9"/>
              <w:spacing w:before="30" w:after="30"/>
              <w:rPr>
                <w:rFonts w:ascii="Times New Roman" w:hAnsi="Times New Roman"/>
                <w:sz w:val="16"/>
                <w:szCs w:val="16"/>
              </w:rPr>
            </w:pPr>
          </w:p>
        </w:tc>
        <w:tc>
          <w:tcPr>
            <w:tcW w:w="2438" w:type="dxa"/>
            <w:vMerge/>
            <w:vAlign w:val="center"/>
          </w:tcPr>
          <w:p w14:paraId="7E982563" w14:textId="77777777" w:rsidR="00B67385" w:rsidRPr="003D35FB" w:rsidRDefault="00B67385" w:rsidP="00384204">
            <w:pPr>
              <w:pStyle w:val="X-Tabela-tekst-rodek9"/>
              <w:spacing w:before="30" w:after="30"/>
              <w:rPr>
                <w:rFonts w:ascii="Times New Roman" w:hAnsi="Times New Roman"/>
                <w:sz w:val="16"/>
                <w:szCs w:val="16"/>
              </w:rPr>
            </w:pPr>
          </w:p>
        </w:tc>
      </w:tr>
      <w:tr w:rsidR="00B67385" w:rsidRPr="003D35FB" w14:paraId="281EBD3D" w14:textId="77777777" w:rsidTr="00384204">
        <w:trPr>
          <w:cantSplit/>
        </w:trPr>
        <w:tc>
          <w:tcPr>
            <w:tcW w:w="992" w:type="dxa"/>
            <w:vMerge/>
            <w:vAlign w:val="center"/>
          </w:tcPr>
          <w:p w14:paraId="66AF1157" w14:textId="77777777" w:rsidR="00B67385" w:rsidRPr="003D35FB" w:rsidRDefault="00B67385" w:rsidP="00384204">
            <w:pPr>
              <w:pStyle w:val="X-Tabela-tekst-rodek9"/>
              <w:spacing w:before="30" w:after="30"/>
              <w:rPr>
                <w:rFonts w:ascii="Times New Roman" w:hAnsi="Times New Roman"/>
                <w:sz w:val="16"/>
                <w:szCs w:val="16"/>
              </w:rPr>
            </w:pPr>
          </w:p>
        </w:tc>
        <w:tc>
          <w:tcPr>
            <w:tcW w:w="2551" w:type="dxa"/>
            <w:vMerge/>
            <w:vAlign w:val="center"/>
          </w:tcPr>
          <w:p w14:paraId="65391444" w14:textId="77777777" w:rsidR="00B67385" w:rsidRPr="003D35FB" w:rsidRDefault="00B67385" w:rsidP="00384204">
            <w:pPr>
              <w:pStyle w:val="X-Tabela-tekst-rodek9"/>
              <w:spacing w:before="30" w:after="30"/>
              <w:jc w:val="left"/>
              <w:rPr>
                <w:rFonts w:ascii="Times New Roman" w:hAnsi="Times New Roman"/>
                <w:sz w:val="16"/>
                <w:szCs w:val="16"/>
              </w:rPr>
            </w:pPr>
          </w:p>
        </w:tc>
        <w:tc>
          <w:tcPr>
            <w:tcW w:w="851" w:type="dxa"/>
            <w:vMerge/>
            <w:vAlign w:val="center"/>
          </w:tcPr>
          <w:p w14:paraId="59CB507D" w14:textId="77777777" w:rsidR="00B67385" w:rsidRPr="003D35FB" w:rsidRDefault="00B67385" w:rsidP="00384204">
            <w:pPr>
              <w:pStyle w:val="X-Tabela-tekst-rodek9"/>
              <w:spacing w:before="30" w:after="30"/>
              <w:rPr>
                <w:rFonts w:ascii="Times New Roman" w:hAnsi="Times New Roman"/>
                <w:sz w:val="16"/>
                <w:szCs w:val="16"/>
              </w:rPr>
            </w:pPr>
          </w:p>
        </w:tc>
        <w:tc>
          <w:tcPr>
            <w:tcW w:w="1559" w:type="dxa"/>
          </w:tcPr>
          <w:p w14:paraId="67DBB8CE"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Tlenek węgla</w:t>
            </w:r>
          </w:p>
        </w:tc>
        <w:tc>
          <w:tcPr>
            <w:tcW w:w="1701" w:type="dxa"/>
            <w:vAlign w:val="center"/>
          </w:tcPr>
          <w:p w14:paraId="734D982A"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0,959</w:t>
            </w:r>
          </w:p>
        </w:tc>
        <w:tc>
          <w:tcPr>
            <w:tcW w:w="1136" w:type="dxa"/>
            <w:vAlign w:val="center"/>
          </w:tcPr>
          <w:p w14:paraId="02D38197" w14:textId="77777777" w:rsidR="00B67385" w:rsidRPr="003D35FB" w:rsidRDefault="00B67385" w:rsidP="00384204">
            <w:pPr>
              <w:jc w:val="center"/>
              <w:rPr>
                <w:sz w:val="16"/>
                <w:szCs w:val="16"/>
              </w:rPr>
            </w:pPr>
            <w:r w:rsidRPr="003D35FB">
              <w:rPr>
                <w:sz w:val="16"/>
                <w:szCs w:val="16"/>
              </w:rPr>
              <w:t>8,056</w:t>
            </w:r>
          </w:p>
        </w:tc>
        <w:tc>
          <w:tcPr>
            <w:tcW w:w="708" w:type="dxa"/>
            <w:vMerge/>
            <w:vAlign w:val="center"/>
          </w:tcPr>
          <w:p w14:paraId="071F3AED"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54244B00" w14:textId="77777777" w:rsidR="00B67385" w:rsidRPr="003D35FB" w:rsidRDefault="00B67385" w:rsidP="00384204">
            <w:pPr>
              <w:pStyle w:val="X-Tabela-tekst-rodek9"/>
              <w:spacing w:before="30" w:after="30"/>
              <w:rPr>
                <w:rFonts w:ascii="Times New Roman" w:hAnsi="Times New Roman"/>
                <w:sz w:val="16"/>
                <w:szCs w:val="16"/>
              </w:rPr>
            </w:pPr>
          </w:p>
        </w:tc>
        <w:tc>
          <w:tcPr>
            <w:tcW w:w="567" w:type="dxa"/>
            <w:vMerge/>
            <w:vAlign w:val="center"/>
          </w:tcPr>
          <w:p w14:paraId="0F5E129D"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26FCD080" w14:textId="77777777" w:rsidR="00B67385" w:rsidRPr="003D35FB" w:rsidRDefault="00B67385" w:rsidP="00384204">
            <w:pPr>
              <w:pStyle w:val="X-Tabela-tekst-rodek9"/>
              <w:spacing w:before="30" w:after="30"/>
              <w:rPr>
                <w:rFonts w:ascii="Times New Roman" w:hAnsi="Times New Roman"/>
                <w:sz w:val="16"/>
                <w:szCs w:val="16"/>
              </w:rPr>
            </w:pPr>
          </w:p>
        </w:tc>
        <w:tc>
          <w:tcPr>
            <w:tcW w:w="2438" w:type="dxa"/>
            <w:vMerge/>
            <w:vAlign w:val="center"/>
          </w:tcPr>
          <w:p w14:paraId="4BD79292" w14:textId="77777777" w:rsidR="00B67385" w:rsidRPr="003D35FB" w:rsidRDefault="00B67385" w:rsidP="00384204">
            <w:pPr>
              <w:pStyle w:val="X-Tabela-tekst-rodek9"/>
              <w:spacing w:before="30" w:after="30"/>
              <w:rPr>
                <w:rFonts w:ascii="Times New Roman" w:hAnsi="Times New Roman"/>
                <w:sz w:val="16"/>
                <w:szCs w:val="16"/>
              </w:rPr>
            </w:pPr>
          </w:p>
        </w:tc>
      </w:tr>
      <w:tr w:rsidR="00B67385" w:rsidRPr="003D35FB" w14:paraId="0ECAB2FB" w14:textId="77777777" w:rsidTr="00384204">
        <w:trPr>
          <w:cantSplit/>
        </w:trPr>
        <w:tc>
          <w:tcPr>
            <w:tcW w:w="992" w:type="dxa"/>
            <w:vMerge/>
            <w:vAlign w:val="center"/>
          </w:tcPr>
          <w:p w14:paraId="3E4E8A9A" w14:textId="77777777" w:rsidR="00B67385" w:rsidRPr="003D35FB" w:rsidRDefault="00B67385" w:rsidP="00384204">
            <w:pPr>
              <w:pStyle w:val="X-Tabela-tekst-rodek9"/>
              <w:spacing w:before="30" w:after="30"/>
              <w:rPr>
                <w:rFonts w:ascii="Times New Roman" w:hAnsi="Times New Roman"/>
                <w:sz w:val="16"/>
                <w:szCs w:val="16"/>
              </w:rPr>
            </w:pPr>
          </w:p>
        </w:tc>
        <w:tc>
          <w:tcPr>
            <w:tcW w:w="2551" w:type="dxa"/>
            <w:vMerge/>
            <w:vAlign w:val="center"/>
          </w:tcPr>
          <w:p w14:paraId="66280DAF" w14:textId="77777777" w:rsidR="00B67385" w:rsidRPr="003D35FB" w:rsidRDefault="00B67385" w:rsidP="00384204">
            <w:pPr>
              <w:pStyle w:val="X-Tabela-tekst-rodek9"/>
              <w:spacing w:before="30" w:after="30"/>
              <w:jc w:val="left"/>
              <w:rPr>
                <w:rFonts w:ascii="Times New Roman" w:hAnsi="Times New Roman"/>
                <w:sz w:val="16"/>
                <w:szCs w:val="16"/>
              </w:rPr>
            </w:pPr>
          </w:p>
        </w:tc>
        <w:tc>
          <w:tcPr>
            <w:tcW w:w="851" w:type="dxa"/>
            <w:vMerge/>
            <w:vAlign w:val="center"/>
          </w:tcPr>
          <w:p w14:paraId="29A1E750" w14:textId="77777777" w:rsidR="00B67385" w:rsidRPr="003D35FB" w:rsidRDefault="00B67385" w:rsidP="00384204">
            <w:pPr>
              <w:pStyle w:val="X-Tabela-tekst-rodek9"/>
              <w:spacing w:before="30" w:after="30"/>
              <w:rPr>
                <w:rFonts w:ascii="Times New Roman" w:hAnsi="Times New Roman"/>
                <w:sz w:val="16"/>
                <w:szCs w:val="16"/>
              </w:rPr>
            </w:pPr>
          </w:p>
        </w:tc>
        <w:tc>
          <w:tcPr>
            <w:tcW w:w="1559" w:type="dxa"/>
          </w:tcPr>
          <w:p w14:paraId="4333C1C0"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Chlorowodór</w:t>
            </w:r>
          </w:p>
        </w:tc>
        <w:tc>
          <w:tcPr>
            <w:tcW w:w="1701" w:type="dxa"/>
            <w:vAlign w:val="center"/>
          </w:tcPr>
          <w:p w14:paraId="339CCCD9"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0,091</w:t>
            </w:r>
          </w:p>
        </w:tc>
        <w:tc>
          <w:tcPr>
            <w:tcW w:w="1136" w:type="dxa"/>
            <w:vAlign w:val="center"/>
          </w:tcPr>
          <w:p w14:paraId="216B8277" w14:textId="77777777" w:rsidR="00B67385" w:rsidRPr="003D35FB" w:rsidRDefault="00B67385" w:rsidP="00384204">
            <w:pPr>
              <w:jc w:val="center"/>
              <w:rPr>
                <w:sz w:val="16"/>
                <w:szCs w:val="16"/>
              </w:rPr>
            </w:pPr>
            <w:r w:rsidRPr="003D35FB">
              <w:rPr>
                <w:sz w:val="16"/>
                <w:szCs w:val="16"/>
              </w:rPr>
              <w:t>0,764</w:t>
            </w:r>
          </w:p>
        </w:tc>
        <w:tc>
          <w:tcPr>
            <w:tcW w:w="708" w:type="dxa"/>
            <w:vMerge/>
            <w:vAlign w:val="center"/>
          </w:tcPr>
          <w:p w14:paraId="3478DCB5"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1BB7DE8D" w14:textId="77777777" w:rsidR="00B67385" w:rsidRPr="003D35FB" w:rsidRDefault="00B67385" w:rsidP="00384204">
            <w:pPr>
              <w:pStyle w:val="X-Tabela-tekst-rodek9"/>
              <w:spacing w:before="30" w:after="30"/>
              <w:rPr>
                <w:rFonts w:ascii="Times New Roman" w:hAnsi="Times New Roman"/>
                <w:sz w:val="16"/>
                <w:szCs w:val="16"/>
              </w:rPr>
            </w:pPr>
          </w:p>
        </w:tc>
        <w:tc>
          <w:tcPr>
            <w:tcW w:w="567" w:type="dxa"/>
            <w:vMerge/>
            <w:vAlign w:val="center"/>
          </w:tcPr>
          <w:p w14:paraId="77E1960B"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2446277F" w14:textId="77777777" w:rsidR="00B67385" w:rsidRPr="003D35FB" w:rsidRDefault="00B67385" w:rsidP="00384204">
            <w:pPr>
              <w:pStyle w:val="X-Tabela-tekst-rodek9"/>
              <w:spacing w:before="30" w:after="30"/>
              <w:rPr>
                <w:rFonts w:ascii="Times New Roman" w:hAnsi="Times New Roman"/>
                <w:sz w:val="16"/>
                <w:szCs w:val="16"/>
              </w:rPr>
            </w:pPr>
          </w:p>
        </w:tc>
        <w:tc>
          <w:tcPr>
            <w:tcW w:w="2438" w:type="dxa"/>
            <w:vMerge/>
            <w:vAlign w:val="center"/>
          </w:tcPr>
          <w:p w14:paraId="32660496" w14:textId="77777777" w:rsidR="00B67385" w:rsidRPr="003D35FB" w:rsidRDefault="00B67385" w:rsidP="00384204">
            <w:pPr>
              <w:pStyle w:val="X-Tabela-tekst-rodek9"/>
              <w:spacing w:before="30" w:after="30"/>
              <w:rPr>
                <w:rFonts w:ascii="Times New Roman" w:hAnsi="Times New Roman"/>
                <w:sz w:val="16"/>
                <w:szCs w:val="16"/>
              </w:rPr>
            </w:pPr>
          </w:p>
        </w:tc>
      </w:tr>
      <w:tr w:rsidR="00B67385" w:rsidRPr="003D35FB" w14:paraId="17180FCC" w14:textId="77777777" w:rsidTr="00384204">
        <w:trPr>
          <w:cantSplit/>
        </w:trPr>
        <w:tc>
          <w:tcPr>
            <w:tcW w:w="992" w:type="dxa"/>
            <w:vMerge/>
            <w:vAlign w:val="center"/>
          </w:tcPr>
          <w:p w14:paraId="1140FB69" w14:textId="77777777" w:rsidR="00B67385" w:rsidRPr="003D35FB" w:rsidRDefault="00B67385" w:rsidP="00384204">
            <w:pPr>
              <w:pStyle w:val="X-Tabela-tekst-rodek9"/>
              <w:spacing w:before="30" w:after="30"/>
              <w:rPr>
                <w:rFonts w:ascii="Times New Roman" w:hAnsi="Times New Roman"/>
                <w:sz w:val="16"/>
                <w:szCs w:val="16"/>
              </w:rPr>
            </w:pPr>
          </w:p>
        </w:tc>
        <w:tc>
          <w:tcPr>
            <w:tcW w:w="2551" w:type="dxa"/>
            <w:vMerge/>
            <w:vAlign w:val="center"/>
          </w:tcPr>
          <w:p w14:paraId="04F9B5C7" w14:textId="77777777" w:rsidR="00B67385" w:rsidRPr="003D35FB" w:rsidRDefault="00B67385" w:rsidP="00384204">
            <w:pPr>
              <w:pStyle w:val="X-Tabela-tekst-rodek9"/>
              <w:spacing w:before="30" w:after="30"/>
              <w:jc w:val="left"/>
              <w:rPr>
                <w:rFonts w:ascii="Times New Roman" w:hAnsi="Times New Roman"/>
                <w:sz w:val="16"/>
                <w:szCs w:val="16"/>
              </w:rPr>
            </w:pPr>
          </w:p>
        </w:tc>
        <w:tc>
          <w:tcPr>
            <w:tcW w:w="851" w:type="dxa"/>
            <w:vMerge/>
            <w:vAlign w:val="center"/>
          </w:tcPr>
          <w:p w14:paraId="7ABF4378" w14:textId="77777777" w:rsidR="00B67385" w:rsidRPr="003D35FB" w:rsidRDefault="00B67385" w:rsidP="00384204">
            <w:pPr>
              <w:pStyle w:val="X-Tabela-tekst-rodek9"/>
              <w:spacing w:before="30" w:after="30"/>
              <w:rPr>
                <w:rFonts w:ascii="Times New Roman" w:hAnsi="Times New Roman"/>
                <w:sz w:val="16"/>
                <w:szCs w:val="16"/>
              </w:rPr>
            </w:pPr>
          </w:p>
        </w:tc>
        <w:tc>
          <w:tcPr>
            <w:tcW w:w="1559" w:type="dxa"/>
          </w:tcPr>
          <w:p w14:paraId="168C4AEE"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Fluor</w:t>
            </w:r>
          </w:p>
        </w:tc>
        <w:tc>
          <w:tcPr>
            <w:tcW w:w="1701" w:type="dxa"/>
            <w:vAlign w:val="center"/>
          </w:tcPr>
          <w:p w14:paraId="1F235B83"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0,006</w:t>
            </w:r>
          </w:p>
        </w:tc>
        <w:tc>
          <w:tcPr>
            <w:tcW w:w="1136" w:type="dxa"/>
            <w:vAlign w:val="center"/>
          </w:tcPr>
          <w:p w14:paraId="2A7A7C45" w14:textId="77777777" w:rsidR="00B67385" w:rsidRPr="003D35FB" w:rsidRDefault="00B67385" w:rsidP="00384204">
            <w:pPr>
              <w:jc w:val="center"/>
              <w:rPr>
                <w:sz w:val="16"/>
                <w:szCs w:val="16"/>
              </w:rPr>
            </w:pPr>
            <w:r w:rsidRPr="003D35FB">
              <w:rPr>
                <w:sz w:val="16"/>
                <w:szCs w:val="16"/>
              </w:rPr>
              <w:t>0,050</w:t>
            </w:r>
          </w:p>
        </w:tc>
        <w:tc>
          <w:tcPr>
            <w:tcW w:w="708" w:type="dxa"/>
            <w:vMerge/>
            <w:vAlign w:val="center"/>
          </w:tcPr>
          <w:p w14:paraId="37FE2814"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2C5445E8" w14:textId="77777777" w:rsidR="00B67385" w:rsidRPr="003D35FB" w:rsidRDefault="00B67385" w:rsidP="00384204">
            <w:pPr>
              <w:pStyle w:val="X-Tabela-tekst-rodek9"/>
              <w:spacing w:before="30" w:after="30"/>
              <w:rPr>
                <w:rFonts w:ascii="Times New Roman" w:hAnsi="Times New Roman"/>
                <w:sz w:val="16"/>
                <w:szCs w:val="16"/>
              </w:rPr>
            </w:pPr>
          </w:p>
        </w:tc>
        <w:tc>
          <w:tcPr>
            <w:tcW w:w="567" w:type="dxa"/>
            <w:vMerge/>
            <w:vAlign w:val="center"/>
          </w:tcPr>
          <w:p w14:paraId="380AA96D"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0C1293C4" w14:textId="77777777" w:rsidR="00B67385" w:rsidRPr="003D35FB" w:rsidRDefault="00B67385" w:rsidP="00384204">
            <w:pPr>
              <w:pStyle w:val="X-Tabela-tekst-rodek9"/>
              <w:spacing w:before="30" w:after="30"/>
              <w:rPr>
                <w:rFonts w:ascii="Times New Roman" w:hAnsi="Times New Roman"/>
                <w:sz w:val="16"/>
                <w:szCs w:val="16"/>
              </w:rPr>
            </w:pPr>
          </w:p>
        </w:tc>
        <w:tc>
          <w:tcPr>
            <w:tcW w:w="2438" w:type="dxa"/>
            <w:vMerge/>
            <w:vAlign w:val="center"/>
          </w:tcPr>
          <w:p w14:paraId="3FBB7F86" w14:textId="77777777" w:rsidR="00B67385" w:rsidRPr="003D35FB" w:rsidRDefault="00B67385" w:rsidP="00384204">
            <w:pPr>
              <w:pStyle w:val="X-Tabela-tekst-rodek9"/>
              <w:spacing w:before="30" w:after="30"/>
              <w:rPr>
                <w:rFonts w:ascii="Times New Roman" w:hAnsi="Times New Roman"/>
                <w:sz w:val="16"/>
                <w:szCs w:val="16"/>
              </w:rPr>
            </w:pPr>
          </w:p>
        </w:tc>
      </w:tr>
      <w:tr w:rsidR="00B67385" w:rsidRPr="003D35FB" w14:paraId="0DCC012D" w14:textId="77777777" w:rsidTr="00384204">
        <w:trPr>
          <w:cantSplit/>
        </w:trPr>
        <w:tc>
          <w:tcPr>
            <w:tcW w:w="992" w:type="dxa"/>
            <w:vMerge/>
            <w:vAlign w:val="center"/>
          </w:tcPr>
          <w:p w14:paraId="1122CFF7" w14:textId="77777777" w:rsidR="00B67385" w:rsidRPr="003D35FB" w:rsidRDefault="00B67385" w:rsidP="00384204">
            <w:pPr>
              <w:pStyle w:val="X-Tabela-tekst-rodek9"/>
              <w:spacing w:before="30" w:after="30"/>
              <w:rPr>
                <w:rFonts w:ascii="Times New Roman" w:hAnsi="Times New Roman"/>
                <w:sz w:val="16"/>
                <w:szCs w:val="16"/>
              </w:rPr>
            </w:pPr>
          </w:p>
        </w:tc>
        <w:tc>
          <w:tcPr>
            <w:tcW w:w="2551" w:type="dxa"/>
            <w:vMerge/>
            <w:vAlign w:val="center"/>
          </w:tcPr>
          <w:p w14:paraId="7F90FBD0" w14:textId="77777777" w:rsidR="00B67385" w:rsidRPr="003D35FB" w:rsidRDefault="00B67385" w:rsidP="00384204">
            <w:pPr>
              <w:pStyle w:val="X-Tabela-tekst-rodek9"/>
              <w:spacing w:before="30" w:after="30"/>
              <w:jc w:val="left"/>
              <w:rPr>
                <w:rFonts w:ascii="Times New Roman" w:hAnsi="Times New Roman"/>
                <w:sz w:val="16"/>
                <w:szCs w:val="16"/>
              </w:rPr>
            </w:pPr>
          </w:p>
        </w:tc>
        <w:tc>
          <w:tcPr>
            <w:tcW w:w="851" w:type="dxa"/>
            <w:vMerge/>
            <w:vAlign w:val="center"/>
          </w:tcPr>
          <w:p w14:paraId="78194688" w14:textId="77777777" w:rsidR="00B67385" w:rsidRPr="003D35FB" w:rsidRDefault="00B67385" w:rsidP="00384204">
            <w:pPr>
              <w:pStyle w:val="X-Tabela-tekst-rodek9"/>
              <w:spacing w:before="30" w:after="30"/>
              <w:rPr>
                <w:rFonts w:ascii="Times New Roman" w:hAnsi="Times New Roman"/>
                <w:sz w:val="16"/>
                <w:szCs w:val="16"/>
              </w:rPr>
            </w:pPr>
          </w:p>
        </w:tc>
        <w:tc>
          <w:tcPr>
            <w:tcW w:w="1559" w:type="dxa"/>
          </w:tcPr>
          <w:p w14:paraId="7CB3C5DD"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Pył ogółem</w:t>
            </w:r>
          </w:p>
        </w:tc>
        <w:tc>
          <w:tcPr>
            <w:tcW w:w="1701" w:type="dxa"/>
            <w:vAlign w:val="center"/>
          </w:tcPr>
          <w:p w14:paraId="17BAB63C"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0,032</w:t>
            </w:r>
          </w:p>
        </w:tc>
        <w:tc>
          <w:tcPr>
            <w:tcW w:w="1136" w:type="dxa"/>
            <w:vAlign w:val="center"/>
          </w:tcPr>
          <w:p w14:paraId="70EDD484" w14:textId="77777777" w:rsidR="00B67385" w:rsidRPr="003D35FB" w:rsidRDefault="00B67385" w:rsidP="00384204">
            <w:pPr>
              <w:jc w:val="center"/>
              <w:rPr>
                <w:sz w:val="16"/>
                <w:szCs w:val="16"/>
              </w:rPr>
            </w:pPr>
            <w:r w:rsidRPr="003D35FB">
              <w:rPr>
                <w:sz w:val="16"/>
                <w:szCs w:val="16"/>
              </w:rPr>
              <w:t>0,2688</w:t>
            </w:r>
          </w:p>
        </w:tc>
        <w:tc>
          <w:tcPr>
            <w:tcW w:w="708" w:type="dxa"/>
            <w:vMerge/>
            <w:vAlign w:val="center"/>
          </w:tcPr>
          <w:p w14:paraId="6EFEB90C"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3D0DED2F" w14:textId="77777777" w:rsidR="00B67385" w:rsidRPr="003D35FB" w:rsidRDefault="00B67385" w:rsidP="00384204">
            <w:pPr>
              <w:pStyle w:val="X-Tabela-tekst-rodek9"/>
              <w:spacing w:before="30" w:after="30"/>
              <w:rPr>
                <w:rFonts w:ascii="Times New Roman" w:hAnsi="Times New Roman"/>
                <w:sz w:val="16"/>
                <w:szCs w:val="16"/>
              </w:rPr>
            </w:pPr>
          </w:p>
        </w:tc>
        <w:tc>
          <w:tcPr>
            <w:tcW w:w="567" w:type="dxa"/>
            <w:vMerge/>
            <w:vAlign w:val="center"/>
          </w:tcPr>
          <w:p w14:paraId="5A50E63C"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6C9D748B" w14:textId="77777777" w:rsidR="00B67385" w:rsidRPr="003D35FB" w:rsidRDefault="00B67385" w:rsidP="00384204">
            <w:pPr>
              <w:pStyle w:val="X-Tabela-tekst-rodek9"/>
              <w:spacing w:before="30" w:after="30"/>
              <w:rPr>
                <w:rFonts w:ascii="Times New Roman" w:hAnsi="Times New Roman"/>
                <w:sz w:val="16"/>
                <w:szCs w:val="16"/>
              </w:rPr>
            </w:pPr>
          </w:p>
        </w:tc>
        <w:tc>
          <w:tcPr>
            <w:tcW w:w="2438" w:type="dxa"/>
            <w:vMerge/>
            <w:vAlign w:val="center"/>
          </w:tcPr>
          <w:p w14:paraId="6F8CF626" w14:textId="77777777" w:rsidR="00B67385" w:rsidRPr="003D35FB" w:rsidRDefault="00B67385" w:rsidP="00384204">
            <w:pPr>
              <w:pStyle w:val="X-Tabela-tekst-rodek9"/>
              <w:spacing w:before="30" w:after="30"/>
              <w:rPr>
                <w:rFonts w:ascii="Times New Roman" w:hAnsi="Times New Roman"/>
                <w:sz w:val="16"/>
                <w:szCs w:val="16"/>
              </w:rPr>
            </w:pPr>
          </w:p>
        </w:tc>
      </w:tr>
      <w:tr w:rsidR="00B67385" w:rsidRPr="003D35FB" w14:paraId="061F1A5F" w14:textId="77777777" w:rsidTr="00384204">
        <w:trPr>
          <w:cantSplit/>
        </w:trPr>
        <w:tc>
          <w:tcPr>
            <w:tcW w:w="992" w:type="dxa"/>
            <w:vMerge w:val="restart"/>
            <w:vAlign w:val="center"/>
          </w:tcPr>
          <w:p w14:paraId="6655C814"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KSSP2</w:t>
            </w:r>
          </w:p>
        </w:tc>
        <w:tc>
          <w:tcPr>
            <w:tcW w:w="2551" w:type="dxa"/>
            <w:vMerge w:val="restart"/>
            <w:vAlign w:val="center"/>
          </w:tcPr>
          <w:p w14:paraId="03E991F8" w14:textId="77777777" w:rsidR="00B67385" w:rsidRPr="003D35FB" w:rsidRDefault="00B67385" w:rsidP="00384204">
            <w:pPr>
              <w:pStyle w:val="X-Tabela-tekst-rodek9"/>
              <w:spacing w:before="30" w:after="30"/>
              <w:jc w:val="left"/>
              <w:rPr>
                <w:rFonts w:ascii="Times New Roman" w:hAnsi="Times New Roman"/>
                <w:sz w:val="16"/>
                <w:szCs w:val="16"/>
              </w:rPr>
            </w:pPr>
            <w:r w:rsidRPr="003D35FB">
              <w:rPr>
                <w:rFonts w:ascii="Times New Roman" w:hAnsi="Times New Roman"/>
                <w:sz w:val="16"/>
                <w:szCs w:val="16"/>
              </w:rPr>
              <w:t>Suszarnia pionowa płytek nr 2</w:t>
            </w:r>
          </w:p>
        </w:tc>
        <w:tc>
          <w:tcPr>
            <w:tcW w:w="851" w:type="dxa"/>
            <w:vMerge w:val="restart"/>
            <w:vAlign w:val="center"/>
          </w:tcPr>
          <w:p w14:paraId="32917D62"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8400</w:t>
            </w:r>
          </w:p>
        </w:tc>
        <w:tc>
          <w:tcPr>
            <w:tcW w:w="1559" w:type="dxa"/>
          </w:tcPr>
          <w:p w14:paraId="1283EB7A"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Dwutlenek azotu</w:t>
            </w:r>
          </w:p>
        </w:tc>
        <w:tc>
          <w:tcPr>
            <w:tcW w:w="1701" w:type="dxa"/>
            <w:vAlign w:val="center"/>
          </w:tcPr>
          <w:p w14:paraId="69ED56BF"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0,338</w:t>
            </w:r>
          </w:p>
        </w:tc>
        <w:tc>
          <w:tcPr>
            <w:tcW w:w="1136" w:type="dxa"/>
            <w:vAlign w:val="center"/>
          </w:tcPr>
          <w:p w14:paraId="5125DCC4" w14:textId="77777777" w:rsidR="00B67385" w:rsidRPr="003D35FB" w:rsidRDefault="00B67385" w:rsidP="00384204">
            <w:pPr>
              <w:jc w:val="center"/>
              <w:rPr>
                <w:sz w:val="16"/>
                <w:szCs w:val="16"/>
              </w:rPr>
            </w:pPr>
            <w:r w:rsidRPr="003D35FB">
              <w:rPr>
                <w:sz w:val="16"/>
                <w:szCs w:val="16"/>
              </w:rPr>
              <w:t>2,839</w:t>
            </w:r>
          </w:p>
        </w:tc>
        <w:tc>
          <w:tcPr>
            <w:tcW w:w="708" w:type="dxa"/>
            <w:vMerge w:val="restart"/>
            <w:vAlign w:val="center"/>
          </w:tcPr>
          <w:p w14:paraId="34931CF3"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14</w:t>
            </w:r>
          </w:p>
        </w:tc>
        <w:tc>
          <w:tcPr>
            <w:tcW w:w="709" w:type="dxa"/>
            <w:vMerge w:val="restart"/>
            <w:vAlign w:val="center"/>
          </w:tcPr>
          <w:p w14:paraId="0ACA76A4"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0,4</w:t>
            </w:r>
          </w:p>
        </w:tc>
        <w:tc>
          <w:tcPr>
            <w:tcW w:w="567" w:type="dxa"/>
            <w:vMerge w:val="restart"/>
            <w:vAlign w:val="center"/>
          </w:tcPr>
          <w:p w14:paraId="14361552"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406</w:t>
            </w:r>
          </w:p>
        </w:tc>
        <w:tc>
          <w:tcPr>
            <w:tcW w:w="709" w:type="dxa"/>
            <w:vMerge w:val="restart"/>
            <w:vAlign w:val="center"/>
          </w:tcPr>
          <w:p w14:paraId="79DCB6EA"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8,64</w:t>
            </w:r>
          </w:p>
        </w:tc>
        <w:tc>
          <w:tcPr>
            <w:tcW w:w="2438" w:type="dxa"/>
            <w:vMerge w:val="restart"/>
            <w:vAlign w:val="center"/>
          </w:tcPr>
          <w:p w14:paraId="23621DD4"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brak</w:t>
            </w:r>
          </w:p>
        </w:tc>
      </w:tr>
      <w:tr w:rsidR="00B67385" w:rsidRPr="003D35FB" w14:paraId="68E62E9B" w14:textId="77777777" w:rsidTr="00384204">
        <w:trPr>
          <w:cantSplit/>
        </w:trPr>
        <w:tc>
          <w:tcPr>
            <w:tcW w:w="992" w:type="dxa"/>
            <w:vMerge/>
            <w:vAlign w:val="center"/>
          </w:tcPr>
          <w:p w14:paraId="72436582" w14:textId="77777777" w:rsidR="00B67385" w:rsidRPr="003D35FB" w:rsidRDefault="00B67385" w:rsidP="00384204">
            <w:pPr>
              <w:pStyle w:val="X-Tabela-tekst-rodek9"/>
              <w:spacing w:before="30" w:after="30"/>
              <w:rPr>
                <w:rFonts w:ascii="Times New Roman" w:hAnsi="Times New Roman"/>
                <w:sz w:val="16"/>
                <w:szCs w:val="16"/>
              </w:rPr>
            </w:pPr>
          </w:p>
        </w:tc>
        <w:tc>
          <w:tcPr>
            <w:tcW w:w="2551" w:type="dxa"/>
            <w:vMerge/>
            <w:vAlign w:val="center"/>
          </w:tcPr>
          <w:p w14:paraId="1E9A1282" w14:textId="77777777" w:rsidR="00B67385" w:rsidRPr="003D35FB" w:rsidRDefault="00B67385" w:rsidP="00384204">
            <w:pPr>
              <w:pStyle w:val="X-Tabela-tekst-rodek9"/>
              <w:spacing w:before="30" w:after="30"/>
              <w:jc w:val="left"/>
              <w:rPr>
                <w:rFonts w:ascii="Times New Roman" w:hAnsi="Times New Roman"/>
                <w:sz w:val="16"/>
                <w:szCs w:val="16"/>
              </w:rPr>
            </w:pPr>
          </w:p>
        </w:tc>
        <w:tc>
          <w:tcPr>
            <w:tcW w:w="851" w:type="dxa"/>
            <w:vMerge/>
            <w:vAlign w:val="center"/>
          </w:tcPr>
          <w:p w14:paraId="17C4B675" w14:textId="77777777" w:rsidR="00B67385" w:rsidRPr="003D35FB" w:rsidRDefault="00B67385" w:rsidP="00384204">
            <w:pPr>
              <w:pStyle w:val="X-Tabela-tekst-rodek9"/>
              <w:spacing w:before="30" w:after="30"/>
              <w:rPr>
                <w:rFonts w:ascii="Times New Roman" w:hAnsi="Times New Roman"/>
                <w:sz w:val="16"/>
                <w:szCs w:val="16"/>
              </w:rPr>
            </w:pPr>
          </w:p>
        </w:tc>
        <w:tc>
          <w:tcPr>
            <w:tcW w:w="1559" w:type="dxa"/>
          </w:tcPr>
          <w:p w14:paraId="709866F1"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Dwutlenek siarki</w:t>
            </w:r>
          </w:p>
        </w:tc>
        <w:tc>
          <w:tcPr>
            <w:tcW w:w="1701" w:type="dxa"/>
            <w:vAlign w:val="center"/>
          </w:tcPr>
          <w:p w14:paraId="21B20D7C" w14:textId="77777777" w:rsidR="00B67385" w:rsidRPr="003D35FB" w:rsidRDefault="00B67385" w:rsidP="00384204">
            <w:pPr>
              <w:pStyle w:val="X-Tabela-tekst-rodek9"/>
              <w:spacing w:before="44" w:after="44"/>
              <w:rPr>
                <w:rFonts w:ascii="Times New Roman" w:hAnsi="Times New Roman"/>
                <w:color w:val="000000" w:themeColor="text1"/>
                <w:sz w:val="16"/>
                <w:szCs w:val="16"/>
              </w:rPr>
            </w:pPr>
            <w:r w:rsidRPr="003D35FB">
              <w:rPr>
                <w:rFonts w:ascii="Times New Roman" w:hAnsi="Times New Roman"/>
                <w:color w:val="000000" w:themeColor="text1"/>
                <w:sz w:val="16"/>
                <w:szCs w:val="16"/>
              </w:rPr>
              <w:t>0,025</w:t>
            </w:r>
          </w:p>
        </w:tc>
        <w:tc>
          <w:tcPr>
            <w:tcW w:w="1136" w:type="dxa"/>
            <w:vAlign w:val="center"/>
          </w:tcPr>
          <w:p w14:paraId="46BC111C" w14:textId="77777777" w:rsidR="00B67385" w:rsidRPr="003D35FB" w:rsidRDefault="00B67385" w:rsidP="00384204">
            <w:pPr>
              <w:jc w:val="center"/>
              <w:rPr>
                <w:sz w:val="16"/>
                <w:szCs w:val="16"/>
              </w:rPr>
            </w:pPr>
            <w:r w:rsidRPr="003D35FB">
              <w:rPr>
                <w:sz w:val="16"/>
                <w:szCs w:val="16"/>
              </w:rPr>
              <w:t>0,21</w:t>
            </w:r>
          </w:p>
        </w:tc>
        <w:tc>
          <w:tcPr>
            <w:tcW w:w="708" w:type="dxa"/>
            <w:vMerge/>
            <w:vAlign w:val="center"/>
          </w:tcPr>
          <w:p w14:paraId="37E92874"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06C1B659" w14:textId="77777777" w:rsidR="00B67385" w:rsidRPr="003D35FB" w:rsidRDefault="00B67385" w:rsidP="00384204">
            <w:pPr>
              <w:pStyle w:val="X-Tabela-tekst-rodek9"/>
              <w:spacing w:before="30" w:after="30"/>
              <w:rPr>
                <w:rFonts w:ascii="Times New Roman" w:hAnsi="Times New Roman"/>
                <w:sz w:val="16"/>
                <w:szCs w:val="16"/>
              </w:rPr>
            </w:pPr>
          </w:p>
        </w:tc>
        <w:tc>
          <w:tcPr>
            <w:tcW w:w="567" w:type="dxa"/>
            <w:vMerge/>
            <w:vAlign w:val="center"/>
          </w:tcPr>
          <w:p w14:paraId="507D1D64"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6ADD73D8" w14:textId="77777777" w:rsidR="00B67385" w:rsidRPr="003D35FB" w:rsidRDefault="00B67385" w:rsidP="00384204">
            <w:pPr>
              <w:pStyle w:val="X-Tabela-tekst-rodek9"/>
              <w:spacing w:before="30" w:after="30"/>
              <w:rPr>
                <w:rFonts w:ascii="Times New Roman" w:hAnsi="Times New Roman"/>
                <w:sz w:val="16"/>
                <w:szCs w:val="16"/>
              </w:rPr>
            </w:pPr>
          </w:p>
        </w:tc>
        <w:tc>
          <w:tcPr>
            <w:tcW w:w="2438" w:type="dxa"/>
            <w:vMerge/>
            <w:vAlign w:val="center"/>
          </w:tcPr>
          <w:p w14:paraId="4CB22299" w14:textId="77777777" w:rsidR="00B67385" w:rsidRPr="003D35FB" w:rsidRDefault="00B67385" w:rsidP="00384204">
            <w:pPr>
              <w:pStyle w:val="X-Tabela-tekst-rodek9"/>
              <w:spacing w:before="30" w:after="30"/>
              <w:rPr>
                <w:rFonts w:ascii="Times New Roman" w:hAnsi="Times New Roman"/>
                <w:sz w:val="16"/>
                <w:szCs w:val="16"/>
              </w:rPr>
            </w:pPr>
          </w:p>
        </w:tc>
      </w:tr>
      <w:tr w:rsidR="00B67385" w:rsidRPr="003D35FB" w14:paraId="776E59AB" w14:textId="77777777" w:rsidTr="00384204">
        <w:trPr>
          <w:cantSplit/>
        </w:trPr>
        <w:tc>
          <w:tcPr>
            <w:tcW w:w="992" w:type="dxa"/>
            <w:vMerge/>
            <w:vAlign w:val="center"/>
          </w:tcPr>
          <w:p w14:paraId="6196E725" w14:textId="77777777" w:rsidR="00B67385" w:rsidRPr="003D35FB" w:rsidRDefault="00B67385" w:rsidP="00384204">
            <w:pPr>
              <w:pStyle w:val="X-Tabela-tekst-rodek9"/>
              <w:spacing w:before="30" w:after="30"/>
              <w:rPr>
                <w:rFonts w:ascii="Times New Roman" w:hAnsi="Times New Roman"/>
                <w:sz w:val="16"/>
                <w:szCs w:val="16"/>
              </w:rPr>
            </w:pPr>
          </w:p>
        </w:tc>
        <w:tc>
          <w:tcPr>
            <w:tcW w:w="2551" w:type="dxa"/>
            <w:vMerge/>
            <w:vAlign w:val="center"/>
          </w:tcPr>
          <w:p w14:paraId="752E536D" w14:textId="77777777" w:rsidR="00B67385" w:rsidRPr="003D35FB" w:rsidRDefault="00B67385" w:rsidP="00384204">
            <w:pPr>
              <w:pStyle w:val="X-Tabela-tekst-rodek9"/>
              <w:spacing w:before="30" w:after="30"/>
              <w:jc w:val="left"/>
              <w:rPr>
                <w:rFonts w:ascii="Times New Roman" w:hAnsi="Times New Roman"/>
                <w:sz w:val="16"/>
                <w:szCs w:val="16"/>
              </w:rPr>
            </w:pPr>
          </w:p>
        </w:tc>
        <w:tc>
          <w:tcPr>
            <w:tcW w:w="851" w:type="dxa"/>
            <w:vMerge/>
            <w:vAlign w:val="center"/>
          </w:tcPr>
          <w:p w14:paraId="0D436666" w14:textId="77777777" w:rsidR="00B67385" w:rsidRPr="003D35FB" w:rsidRDefault="00B67385" w:rsidP="00384204">
            <w:pPr>
              <w:pStyle w:val="X-Tabela-tekst-rodek9"/>
              <w:spacing w:before="30" w:after="30"/>
              <w:rPr>
                <w:rFonts w:ascii="Times New Roman" w:hAnsi="Times New Roman"/>
                <w:sz w:val="16"/>
                <w:szCs w:val="16"/>
              </w:rPr>
            </w:pPr>
          </w:p>
        </w:tc>
        <w:tc>
          <w:tcPr>
            <w:tcW w:w="1559" w:type="dxa"/>
          </w:tcPr>
          <w:p w14:paraId="6DBC1CCF"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Tlenek węgla</w:t>
            </w:r>
          </w:p>
        </w:tc>
        <w:tc>
          <w:tcPr>
            <w:tcW w:w="1701" w:type="dxa"/>
            <w:vAlign w:val="center"/>
          </w:tcPr>
          <w:p w14:paraId="64AA3585"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0,959</w:t>
            </w:r>
          </w:p>
        </w:tc>
        <w:tc>
          <w:tcPr>
            <w:tcW w:w="1136" w:type="dxa"/>
            <w:vAlign w:val="center"/>
          </w:tcPr>
          <w:p w14:paraId="70D42720" w14:textId="77777777" w:rsidR="00B67385" w:rsidRPr="003D35FB" w:rsidRDefault="00B67385" w:rsidP="00384204">
            <w:pPr>
              <w:jc w:val="center"/>
              <w:rPr>
                <w:sz w:val="16"/>
                <w:szCs w:val="16"/>
              </w:rPr>
            </w:pPr>
            <w:r w:rsidRPr="003D35FB">
              <w:rPr>
                <w:sz w:val="16"/>
                <w:szCs w:val="16"/>
              </w:rPr>
              <w:t>8,056</w:t>
            </w:r>
          </w:p>
        </w:tc>
        <w:tc>
          <w:tcPr>
            <w:tcW w:w="708" w:type="dxa"/>
            <w:vMerge/>
            <w:vAlign w:val="center"/>
          </w:tcPr>
          <w:p w14:paraId="15EDE17A"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61EFB9B2" w14:textId="77777777" w:rsidR="00B67385" w:rsidRPr="003D35FB" w:rsidRDefault="00B67385" w:rsidP="00384204">
            <w:pPr>
              <w:pStyle w:val="X-Tabela-tekst-rodek9"/>
              <w:spacing w:before="30" w:after="30"/>
              <w:rPr>
                <w:rFonts w:ascii="Times New Roman" w:hAnsi="Times New Roman"/>
                <w:sz w:val="16"/>
                <w:szCs w:val="16"/>
              </w:rPr>
            </w:pPr>
          </w:p>
        </w:tc>
        <w:tc>
          <w:tcPr>
            <w:tcW w:w="567" w:type="dxa"/>
            <w:vMerge/>
            <w:vAlign w:val="center"/>
          </w:tcPr>
          <w:p w14:paraId="44B3BA3B"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3DFC37BC" w14:textId="77777777" w:rsidR="00B67385" w:rsidRPr="003D35FB" w:rsidRDefault="00B67385" w:rsidP="00384204">
            <w:pPr>
              <w:pStyle w:val="X-Tabela-tekst-rodek9"/>
              <w:spacing w:before="30" w:after="30"/>
              <w:rPr>
                <w:rFonts w:ascii="Times New Roman" w:hAnsi="Times New Roman"/>
                <w:sz w:val="16"/>
                <w:szCs w:val="16"/>
              </w:rPr>
            </w:pPr>
          </w:p>
        </w:tc>
        <w:tc>
          <w:tcPr>
            <w:tcW w:w="2438" w:type="dxa"/>
            <w:vMerge/>
            <w:vAlign w:val="center"/>
          </w:tcPr>
          <w:p w14:paraId="0FF2FA05" w14:textId="77777777" w:rsidR="00B67385" w:rsidRPr="003D35FB" w:rsidRDefault="00B67385" w:rsidP="00384204">
            <w:pPr>
              <w:pStyle w:val="X-Tabela-tekst-rodek9"/>
              <w:spacing w:before="30" w:after="30"/>
              <w:rPr>
                <w:rFonts w:ascii="Times New Roman" w:hAnsi="Times New Roman"/>
                <w:sz w:val="16"/>
                <w:szCs w:val="16"/>
              </w:rPr>
            </w:pPr>
          </w:p>
        </w:tc>
      </w:tr>
      <w:tr w:rsidR="00B67385" w:rsidRPr="003D35FB" w14:paraId="19A14803" w14:textId="77777777" w:rsidTr="00384204">
        <w:trPr>
          <w:cantSplit/>
        </w:trPr>
        <w:tc>
          <w:tcPr>
            <w:tcW w:w="992" w:type="dxa"/>
            <w:vMerge/>
            <w:vAlign w:val="center"/>
          </w:tcPr>
          <w:p w14:paraId="5F72FCBD" w14:textId="77777777" w:rsidR="00B67385" w:rsidRPr="003D35FB" w:rsidRDefault="00B67385" w:rsidP="00384204">
            <w:pPr>
              <w:pStyle w:val="X-Tabela-tekst-rodek9"/>
              <w:spacing w:before="30" w:after="30"/>
              <w:rPr>
                <w:rFonts w:ascii="Times New Roman" w:hAnsi="Times New Roman"/>
                <w:sz w:val="16"/>
                <w:szCs w:val="16"/>
              </w:rPr>
            </w:pPr>
          </w:p>
        </w:tc>
        <w:tc>
          <w:tcPr>
            <w:tcW w:w="2551" w:type="dxa"/>
            <w:vMerge/>
            <w:vAlign w:val="center"/>
          </w:tcPr>
          <w:p w14:paraId="5956D62B" w14:textId="77777777" w:rsidR="00B67385" w:rsidRPr="003D35FB" w:rsidRDefault="00B67385" w:rsidP="00384204">
            <w:pPr>
              <w:pStyle w:val="X-Tabela-tekst-rodek9"/>
              <w:spacing w:before="30" w:after="30"/>
              <w:jc w:val="left"/>
              <w:rPr>
                <w:rFonts w:ascii="Times New Roman" w:hAnsi="Times New Roman"/>
                <w:sz w:val="16"/>
                <w:szCs w:val="16"/>
              </w:rPr>
            </w:pPr>
          </w:p>
        </w:tc>
        <w:tc>
          <w:tcPr>
            <w:tcW w:w="851" w:type="dxa"/>
            <w:vMerge/>
            <w:vAlign w:val="center"/>
          </w:tcPr>
          <w:p w14:paraId="736324F5" w14:textId="77777777" w:rsidR="00B67385" w:rsidRPr="003D35FB" w:rsidRDefault="00B67385" w:rsidP="00384204">
            <w:pPr>
              <w:pStyle w:val="X-Tabela-tekst-rodek9"/>
              <w:spacing w:before="30" w:after="30"/>
              <w:rPr>
                <w:rFonts w:ascii="Times New Roman" w:hAnsi="Times New Roman"/>
                <w:sz w:val="16"/>
                <w:szCs w:val="16"/>
              </w:rPr>
            </w:pPr>
          </w:p>
        </w:tc>
        <w:tc>
          <w:tcPr>
            <w:tcW w:w="1559" w:type="dxa"/>
          </w:tcPr>
          <w:p w14:paraId="3D8DB614"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Chlorowodór</w:t>
            </w:r>
          </w:p>
        </w:tc>
        <w:tc>
          <w:tcPr>
            <w:tcW w:w="1701" w:type="dxa"/>
            <w:vAlign w:val="center"/>
          </w:tcPr>
          <w:p w14:paraId="008EE67A"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0,091</w:t>
            </w:r>
          </w:p>
        </w:tc>
        <w:tc>
          <w:tcPr>
            <w:tcW w:w="1136" w:type="dxa"/>
            <w:vAlign w:val="center"/>
          </w:tcPr>
          <w:p w14:paraId="052C7532" w14:textId="77777777" w:rsidR="00B67385" w:rsidRPr="003D35FB" w:rsidRDefault="00B67385" w:rsidP="00384204">
            <w:pPr>
              <w:jc w:val="center"/>
              <w:rPr>
                <w:sz w:val="16"/>
                <w:szCs w:val="16"/>
              </w:rPr>
            </w:pPr>
            <w:r w:rsidRPr="003D35FB">
              <w:rPr>
                <w:sz w:val="16"/>
                <w:szCs w:val="16"/>
              </w:rPr>
              <w:t>0,764</w:t>
            </w:r>
          </w:p>
        </w:tc>
        <w:tc>
          <w:tcPr>
            <w:tcW w:w="708" w:type="dxa"/>
            <w:vMerge/>
            <w:vAlign w:val="center"/>
          </w:tcPr>
          <w:p w14:paraId="1598AC5A"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1D18A59D" w14:textId="77777777" w:rsidR="00B67385" w:rsidRPr="003D35FB" w:rsidRDefault="00B67385" w:rsidP="00384204">
            <w:pPr>
              <w:pStyle w:val="X-Tabela-tekst-rodek9"/>
              <w:spacing w:before="30" w:after="30"/>
              <w:rPr>
                <w:rFonts w:ascii="Times New Roman" w:hAnsi="Times New Roman"/>
                <w:sz w:val="16"/>
                <w:szCs w:val="16"/>
              </w:rPr>
            </w:pPr>
          </w:p>
        </w:tc>
        <w:tc>
          <w:tcPr>
            <w:tcW w:w="567" w:type="dxa"/>
            <w:vMerge/>
            <w:vAlign w:val="center"/>
          </w:tcPr>
          <w:p w14:paraId="559632FC"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7E2ECD60" w14:textId="77777777" w:rsidR="00B67385" w:rsidRPr="003D35FB" w:rsidRDefault="00B67385" w:rsidP="00384204">
            <w:pPr>
              <w:pStyle w:val="X-Tabela-tekst-rodek9"/>
              <w:spacing w:before="30" w:after="30"/>
              <w:rPr>
                <w:rFonts w:ascii="Times New Roman" w:hAnsi="Times New Roman"/>
                <w:sz w:val="16"/>
                <w:szCs w:val="16"/>
              </w:rPr>
            </w:pPr>
          </w:p>
        </w:tc>
        <w:tc>
          <w:tcPr>
            <w:tcW w:w="2438" w:type="dxa"/>
            <w:vMerge/>
            <w:vAlign w:val="center"/>
          </w:tcPr>
          <w:p w14:paraId="6489E84A" w14:textId="77777777" w:rsidR="00B67385" w:rsidRPr="003D35FB" w:rsidRDefault="00B67385" w:rsidP="00384204">
            <w:pPr>
              <w:pStyle w:val="X-Tabela-tekst-rodek9"/>
              <w:spacing w:before="30" w:after="30"/>
              <w:rPr>
                <w:rFonts w:ascii="Times New Roman" w:hAnsi="Times New Roman"/>
                <w:sz w:val="16"/>
                <w:szCs w:val="16"/>
              </w:rPr>
            </w:pPr>
          </w:p>
        </w:tc>
      </w:tr>
      <w:tr w:rsidR="00B67385" w:rsidRPr="003D35FB" w14:paraId="572DCD3E" w14:textId="77777777" w:rsidTr="00384204">
        <w:trPr>
          <w:cantSplit/>
        </w:trPr>
        <w:tc>
          <w:tcPr>
            <w:tcW w:w="992" w:type="dxa"/>
            <w:vMerge/>
            <w:vAlign w:val="center"/>
          </w:tcPr>
          <w:p w14:paraId="5B54487F" w14:textId="77777777" w:rsidR="00B67385" w:rsidRPr="003D35FB" w:rsidRDefault="00B67385" w:rsidP="00384204">
            <w:pPr>
              <w:pStyle w:val="X-Tabela-tekst-rodek9"/>
              <w:spacing w:before="30" w:after="30"/>
              <w:rPr>
                <w:rFonts w:ascii="Times New Roman" w:hAnsi="Times New Roman"/>
                <w:sz w:val="16"/>
                <w:szCs w:val="16"/>
              </w:rPr>
            </w:pPr>
          </w:p>
        </w:tc>
        <w:tc>
          <w:tcPr>
            <w:tcW w:w="2551" w:type="dxa"/>
            <w:vMerge/>
            <w:vAlign w:val="center"/>
          </w:tcPr>
          <w:p w14:paraId="4B6E0CD3" w14:textId="77777777" w:rsidR="00B67385" w:rsidRPr="003D35FB" w:rsidRDefault="00B67385" w:rsidP="00384204">
            <w:pPr>
              <w:pStyle w:val="X-Tabela-tekst-rodek9"/>
              <w:spacing w:before="30" w:after="30"/>
              <w:jc w:val="left"/>
              <w:rPr>
                <w:rFonts w:ascii="Times New Roman" w:hAnsi="Times New Roman"/>
                <w:sz w:val="16"/>
                <w:szCs w:val="16"/>
              </w:rPr>
            </w:pPr>
          </w:p>
        </w:tc>
        <w:tc>
          <w:tcPr>
            <w:tcW w:w="851" w:type="dxa"/>
            <w:vMerge/>
            <w:vAlign w:val="center"/>
          </w:tcPr>
          <w:p w14:paraId="57EEC894" w14:textId="77777777" w:rsidR="00B67385" w:rsidRPr="003D35FB" w:rsidRDefault="00B67385" w:rsidP="00384204">
            <w:pPr>
              <w:pStyle w:val="X-Tabela-tekst-rodek9"/>
              <w:spacing w:before="30" w:after="30"/>
              <w:rPr>
                <w:rFonts w:ascii="Times New Roman" w:hAnsi="Times New Roman"/>
                <w:sz w:val="16"/>
                <w:szCs w:val="16"/>
              </w:rPr>
            </w:pPr>
          </w:p>
        </w:tc>
        <w:tc>
          <w:tcPr>
            <w:tcW w:w="1559" w:type="dxa"/>
          </w:tcPr>
          <w:p w14:paraId="7E91AC01"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Fluor</w:t>
            </w:r>
          </w:p>
        </w:tc>
        <w:tc>
          <w:tcPr>
            <w:tcW w:w="1701" w:type="dxa"/>
            <w:vAlign w:val="center"/>
          </w:tcPr>
          <w:p w14:paraId="3580A530"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0,006</w:t>
            </w:r>
          </w:p>
        </w:tc>
        <w:tc>
          <w:tcPr>
            <w:tcW w:w="1136" w:type="dxa"/>
            <w:vAlign w:val="center"/>
          </w:tcPr>
          <w:p w14:paraId="234E01F9" w14:textId="77777777" w:rsidR="00B67385" w:rsidRPr="003D35FB" w:rsidRDefault="00B67385" w:rsidP="00384204">
            <w:pPr>
              <w:jc w:val="center"/>
              <w:rPr>
                <w:sz w:val="16"/>
                <w:szCs w:val="16"/>
              </w:rPr>
            </w:pPr>
            <w:r w:rsidRPr="003D35FB">
              <w:rPr>
                <w:sz w:val="16"/>
                <w:szCs w:val="16"/>
              </w:rPr>
              <w:t>0,050</w:t>
            </w:r>
          </w:p>
        </w:tc>
        <w:tc>
          <w:tcPr>
            <w:tcW w:w="708" w:type="dxa"/>
            <w:vMerge/>
            <w:vAlign w:val="center"/>
          </w:tcPr>
          <w:p w14:paraId="02AE77A4"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7A307B4F" w14:textId="77777777" w:rsidR="00B67385" w:rsidRPr="003D35FB" w:rsidRDefault="00B67385" w:rsidP="00384204">
            <w:pPr>
              <w:pStyle w:val="X-Tabela-tekst-rodek9"/>
              <w:spacing w:before="30" w:after="30"/>
              <w:rPr>
                <w:rFonts w:ascii="Times New Roman" w:hAnsi="Times New Roman"/>
                <w:sz w:val="16"/>
                <w:szCs w:val="16"/>
              </w:rPr>
            </w:pPr>
          </w:p>
        </w:tc>
        <w:tc>
          <w:tcPr>
            <w:tcW w:w="567" w:type="dxa"/>
            <w:vMerge/>
            <w:vAlign w:val="center"/>
          </w:tcPr>
          <w:p w14:paraId="30F77067"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1F9FDCC9" w14:textId="77777777" w:rsidR="00B67385" w:rsidRPr="003D35FB" w:rsidRDefault="00B67385" w:rsidP="00384204">
            <w:pPr>
              <w:pStyle w:val="X-Tabela-tekst-rodek9"/>
              <w:spacing w:before="30" w:after="30"/>
              <w:rPr>
                <w:rFonts w:ascii="Times New Roman" w:hAnsi="Times New Roman"/>
                <w:sz w:val="16"/>
                <w:szCs w:val="16"/>
              </w:rPr>
            </w:pPr>
          </w:p>
        </w:tc>
        <w:tc>
          <w:tcPr>
            <w:tcW w:w="2438" w:type="dxa"/>
            <w:vMerge/>
            <w:vAlign w:val="center"/>
          </w:tcPr>
          <w:p w14:paraId="52E5DBCB" w14:textId="77777777" w:rsidR="00B67385" w:rsidRPr="003D35FB" w:rsidRDefault="00B67385" w:rsidP="00384204">
            <w:pPr>
              <w:pStyle w:val="X-Tabela-tekst-rodek9"/>
              <w:spacing w:before="30" w:after="30"/>
              <w:rPr>
                <w:rFonts w:ascii="Times New Roman" w:hAnsi="Times New Roman"/>
                <w:sz w:val="16"/>
                <w:szCs w:val="16"/>
              </w:rPr>
            </w:pPr>
          </w:p>
        </w:tc>
      </w:tr>
      <w:tr w:rsidR="00B67385" w:rsidRPr="003D35FB" w14:paraId="5A617B2A" w14:textId="77777777" w:rsidTr="00384204">
        <w:trPr>
          <w:cantSplit/>
        </w:trPr>
        <w:tc>
          <w:tcPr>
            <w:tcW w:w="992" w:type="dxa"/>
            <w:vMerge/>
            <w:vAlign w:val="center"/>
          </w:tcPr>
          <w:p w14:paraId="13279CD7" w14:textId="77777777" w:rsidR="00B67385" w:rsidRPr="003D35FB" w:rsidRDefault="00B67385" w:rsidP="00384204">
            <w:pPr>
              <w:pStyle w:val="X-Tabela-tekst-rodek9"/>
              <w:spacing w:before="30" w:after="30"/>
              <w:rPr>
                <w:rFonts w:ascii="Times New Roman" w:hAnsi="Times New Roman"/>
                <w:sz w:val="16"/>
                <w:szCs w:val="16"/>
              </w:rPr>
            </w:pPr>
          </w:p>
        </w:tc>
        <w:tc>
          <w:tcPr>
            <w:tcW w:w="2551" w:type="dxa"/>
            <w:vMerge/>
            <w:vAlign w:val="center"/>
          </w:tcPr>
          <w:p w14:paraId="71B8AB5C" w14:textId="77777777" w:rsidR="00B67385" w:rsidRPr="003D35FB" w:rsidRDefault="00B67385" w:rsidP="00384204">
            <w:pPr>
              <w:pStyle w:val="X-Tabela-tekst-rodek9"/>
              <w:spacing w:before="30" w:after="30"/>
              <w:jc w:val="left"/>
              <w:rPr>
                <w:rFonts w:ascii="Times New Roman" w:hAnsi="Times New Roman"/>
                <w:sz w:val="16"/>
                <w:szCs w:val="16"/>
              </w:rPr>
            </w:pPr>
          </w:p>
        </w:tc>
        <w:tc>
          <w:tcPr>
            <w:tcW w:w="851" w:type="dxa"/>
            <w:vMerge/>
            <w:vAlign w:val="center"/>
          </w:tcPr>
          <w:p w14:paraId="5492DEA8" w14:textId="77777777" w:rsidR="00B67385" w:rsidRPr="003D35FB" w:rsidRDefault="00B67385" w:rsidP="00384204">
            <w:pPr>
              <w:pStyle w:val="X-Tabela-tekst-rodek9"/>
              <w:spacing w:before="30" w:after="30"/>
              <w:rPr>
                <w:rFonts w:ascii="Times New Roman" w:hAnsi="Times New Roman"/>
                <w:sz w:val="16"/>
                <w:szCs w:val="16"/>
              </w:rPr>
            </w:pPr>
          </w:p>
        </w:tc>
        <w:tc>
          <w:tcPr>
            <w:tcW w:w="1559" w:type="dxa"/>
          </w:tcPr>
          <w:p w14:paraId="2174C526"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Pył ogółem</w:t>
            </w:r>
          </w:p>
        </w:tc>
        <w:tc>
          <w:tcPr>
            <w:tcW w:w="1701" w:type="dxa"/>
            <w:vAlign w:val="center"/>
          </w:tcPr>
          <w:p w14:paraId="17BC0EC9"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0,032</w:t>
            </w:r>
          </w:p>
        </w:tc>
        <w:tc>
          <w:tcPr>
            <w:tcW w:w="1136" w:type="dxa"/>
            <w:vAlign w:val="center"/>
          </w:tcPr>
          <w:p w14:paraId="248FEF8A" w14:textId="77777777" w:rsidR="00B67385" w:rsidRPr="003D35FB" w:rsidRDefault="00B67385" w:rsidP="00384204">
            <w:pPr>
              <w:jc w:val="center"/>
              <w:rPr>
                <w:sz w:val="16"/>
                <w:szCs w:val="16"/>
              </w:rPr>
            </w:pPr>
            <w:r w:rsidRPr="003D35FB">
              <w:rPr>
                <w:sz w:val="16"/>
                <w:szCs w:val="16"/>
              </w:rPr>
              <w:t>0,2688</w:t>
            </w:r>
          </w:p>
        </w:tc>
        <w:tc>
          <w:tcPr>
            <w:tcW w:w="708" w:type="dxa"/>
            <w:vMerge/>
            <w:vAlign w:val="center"/>
          </w:tcPr>
          <w:p w14:paraId="40E555A7"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3913BD50" w14:textId="77777777" w:rsidR="00B67385" w:rsidRPr="003D35FB" w:rsidRDefault="00B67385" w:rsidP="00384204">
            <w:pPr>
              <w:pStyle w:val="X-Tabela-tekst-rodek9"/>
              <w:spacing w:before="30" w:after="30"/>
              <w:rPr>
                <w:rFonts w:ascii="Times New Roman" w:hAnsi="Times New Roman"/>
                <w:sz w:val="16"/>
                <w:szCs w:val="16"/>
              </w:rPr>
            </w:pPr>
          </w:p>
        </w:tc>
        <w:tc>
          <w:tcPr>
            <w:tcW w:w="567" w:type="dxa"/>
            <w:vMerge/>
            <w:vAlign w:val="center"/>
          </w:tcPr>
          <w:p w14:paraId="45527124"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06CB4C12" w14:textId="77777777" w:rsidR="00B67385" w:rsidRPr="003D35FB" w:rsidRDefault="00B67385" w:rsidP="00384204">
            <w:pPr>
              <w:pStyle w:val="X-Tabela-tekst-rodek9"/>
              <w:spacing w:before="30" w:after="30"/>
              <w:rPr>
                <w:rFonts w:ascii="Times New Roman" w:hAnsi="Times New Roman"/>
                <w:sz w:val="16"/>
                <w:szCs w:val="16"/>
              </w:rPr>
            </w:pPr>
          </w:p>
        </w:tc>
        <w:tc>
          <w:tcPr>
            <w:tcW w:w="2438" w:type="dxa"/>
            <w:vMerge/>
            <w:vAlign w:val="center"/>
          </w:tcPr>
          <w:p w14:paraId="403207C9" w14:textId="77777777" w:rsidR="00B67385" w:rsidRPr="003D35FB" w:rsidRDefault="00B67385" w:rsidP="00384204">
            <w:pPr>
              <w:pStyle w:val="X-Tabela-tekst-rodek9"/>
              <w:spacing w:before="30" w:after="30"/>
              <w:rPr>
                <w:rFonts w:ascii="Times New Roman" w:hAnsi="Times New Roman"/>
                <w:sz w:val="16"/>
                <w:szCs w:val="16"/>
              </w:rPr>
            </w:pPr>
          </w:p>
        </w:tc>
      </w:tr>
      <w:tr w:rsidR="00B67385" w:rsidRPr="003D35FB" w14:paraId="1D4896BB" w14:textId="77777777" w:rsidTr="00384204">
        <w:trPr>
          <w:cantSplit/>
        </w:trPr>
        <w:tc>
          <w:tcPr>
            <w:tcW w:w="992" w:type="dxa"/>
            <w:vMerge w:val="restart"/>
            <w:vAlign w:val="center"/>
          </w:tcPr>
          <w:p w14:paraId="68BEEF98"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KSSP3</w:t>
            </w:r>
          </w:p>
        </w:tc>
        <w:tc>
          <w:tcPr>
            <w:tcW w:w="2551" w:type="dxa"/>
            <w:vMerge w:val="restart"/>
            <w:vAlign w:val="center"/>
          </w:tcPr>
          <w:p w14:paraId="7FFA854A" w14:textId="77777777" w:rsidR="00B67385" w:rsidRPr="003D35FB" w:rsidRDefault="00B67385" w:rsidP="00384204">
            <w:pPr>
              <w:pStyle w:val="X-Tabela-tekst-rodek9"/>
              <w:spacing w:before="30" w:after="30"/>
              <w:jc w:val="left"/>
              <w:rPr>
                <w:rFonts w:ascii="Times New Roman" w:hAnsi="Times New Roman"/>
                <w:sz w:val="16"/>
                <w:szCs w:val="16"/>
              </w:rPr>
            </w:pPr>
            <w:r w:rsidRPr="003D35FB">
              <w:rPr>
                <w:rFonts w:ascii="Times New Roman" w:hAnsi="Times New Roman"/>
                <w:sz w:val="16"/>
                <w:szCs w:val="16"/>
              </w:rPr>
              <w:t>Suszarnia pionowa płytek nr 3</w:t>
            </w:r>
          </w:p>
        </w:tc>
        <w:tc>
          <w:tcPr>
            <w:tcW w:w="851" w:type="dxa"/>
            <w:vMerge w:val="restart"/>
            <w:vAlign w:val="center"/>
          </w:tcPr>
          <w:p w14:paraId="48D85760"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8400</w:t>
            </w:r>
          </w:p>
        </w:tc>
        <w:tc>
          <w:tcPr>
            <w:tcW w:w="1559" w:type="dxa"/>
          </w:tcPr>
          <w:p w14:paraId="2E9CE281"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Dwutlenek azotu</w:t>
            </w:r>
          </w:p>
        </w:tc>
        <w:tc>
          <w:tcPr>
            <w:tcW w:w="1701" w:type="dxa"/>
            <w:vAlign w:val="center"/>
          </w:tcPr>
          <w:p w14:paraId="53AA4687"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0,338</w:t>
            </w:r>
          </w:p>
        </w:tc>
        <w:tc>
          <w:tcPr>
            <w:tcW w:w="1136" w:type="dxa"/>
            <w:vAlign w:val="center"/>
          </w:tcPr>
          <w:p w14:paraId="466096D0" w14:textId="77777777" w:rsidR="00B67385" w:rsidRPr="003D35FB" w:rsidRDefault="00B67385" w:rsidP="00384204">
            <w:pPr>
              <w:jc w:val="center"/>
              <w:rPr>
                <w:sz w:val="16"/>
                <w:szCs w:val="16"/>
              </w:rPr>
            </w:pPr>
            <w:r w:rsidRPr="003D35FB">
              <w:rPr>
                <w:sz w:val="16"/>
                <w:szCs w:val="16"/>
              </w:rPr>
              <w:t>2,839</w:t>
            </w:r>
          </w:p>
        </w:tc>
        <w:tc>
          <w:tcPr>
            <w:tcW w:w="708" w:type="dxa"/>
            <w:vMerge w:val="restart"/>
            <w:vAlign w:val="center"/>
          </w:tcPr>
          <w:p w14:paraId="02868760"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14</w:t>
            </w:r>
          </w:p>
        </w:tc>
        <w:tc>
          <w:tcPr>
            <w:tcW w:w="709" w:type="dxa"/>
            <w:vMerge w:val="restart"/>
            <w:vAlign w:val="center"/>
          </w:tcPr>
          <w:p w14:paraId="7E04313B"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0,4</w:t>
            </w:r>
          </w:p>
        </w:tc>
        <w:tc>
          <w:tcPr>
            <w:tcW w:w="567" w:type="dxa"/>
            <w:vMerge w:val="restart"/>
            <w:vAlign w:val="center"/>
          </w:tcPr>
          <w:p w14:paraId="01E1AFF5"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397</w:t>
            </w:r>
          </w:p>
        </w:tc>
        <w:tc>
          <w:tcPr>
            <w:tcW w:w="709" w:type="dxa"/>
            <w:vMerge w:val="restart"/>
            <w:vAlign w:val="center"/>
          </w:tcPr>
          <w:p w14:paraId="4A27F670"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6,35</w:t>
            </w:r>
          </w:p>
        </w:tc>
        <w:tc>
          <w:tcPr>
            <w:tcW w:w="2438" w:type="dxa"/>
            <w:vMerge w:val="restart"/>
            <w:vAlign w:val="center"/>
          </w:tcPr>
          <w:p w14:paraId="7A25F583"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brak</w:t>
            </w:r>
          </w:p>
        </w:tc>
      </w:tr>
      <w:tr w:rsidR="00B67385" w:rsidRPr="003D35FB" w14:paraId="01D9015E" w14:textId="77777777" w:rsidTr="00384204">
        <w:trPr>
          <w:cantSplit/>
        </w:trPr>
        <w:tc>
          <w:tcPr>
            <w:tcW w:w="992" w:type="dxa"/>
            <w:vMerge/>
            <w:vAlign w:val="center"/>
          </w:tcPr>
          <w:p w14:paraId="04CB4C65" w14:textId="77777777" w:rsidR="00B67385" w:rsidRPr="003D35FB" w:rsidRDefault="00B67385" w:rsidP="00384204">
            <w:pPr>
              <w:pStyle w:val="X-Tabela-tekst-rodek9"/>
              <w:spacing w:before="30" w:after="30"/>
              <w:rPr>
                <w:rFonts w:ascii="Times New Roman" w:hAnsi="Times New Roman"/>
                <w:sz w:val="16"/>
                <w:szCs w:val="16"/>
              </w:rPr>
            </w:pPr>
          </w:p>
        </w:tc>
        <w:tc>
          <w:tcPr>
            <w:tcW w:w="2551" w:type="dxa"/>
            <w:vMerge/>
            <w:vAlign w:val="center"/>
          </w:tcPr>
          <w:p w14:paraId="063E649C" w14:textId="77777777" w:rsidR="00B67385" w:rsidRPr="003D35FB" w:rsidRDefault="00B67385" w:rsidP="00384204">
            <w:pPr>
              <w:pStyle w:val="X-Tabela-tekst-rodek9"/>
              <w:spacing w:before="30" w:after="30"/>
              <w:jc w:val="left"/>
              <w:rPr>
                <w:rFonts w:ascii="Times New Roman" w:hAnsi="Times New Roman"/>
                <w:sz w:val="16"/>
                <w:szCs w:val="16"/>
              </w:rPr>
            </w:pPr>
          </w:p>
        </w:tc>
        <w:tc>
          <w:tcPr>
            <w:tcW w:w="851" w:type="dxa"/>
            <w:vMerge/>
            <w:vAlign w:val="center"/>
          </w:tcPr>
          <w:p w14:paraId="22A664B4" w14:textId="77777777" w:rsidR="00B67385" w:rsidRPr="003D35FB" w:rsidRDefault="00B67385" w:rsidP="00384204">
            <w:pPr>
              <w:pStyle w:val="X-Tabela-tekst-rodek9"/>
              <w:spacing w:before="30" w:after="30"/>
              <w:rPr>
                <w:rFonts w:ascii="Times New Roman" w:hAnsi="Times New Roman"/>
                <w:sz w:val="16"/>
                <w:szCs w:val="16"/>
              </w:rPr>
            </w:pPr>
          </w:p>
        </w:tc>
        <w:tc>
          <w:tcPr>
            <w:tcW w:w="1559" w:type="dxa"/>
          </w:tcPr>
          <w:p w14:paraId="6472116C"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Dwutlenek siarki</w:t>
            </w:r>
          </w:p>
        </w:tc>
        <w:tc>
          <w:tcPr>
            <w:tcW w:w="1701" w:type="dxa"/>
            <w:vAlign w:val="center"/>
          </w:tcPr>
          <w:p w14:paraId="071359BE"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0,025</w:t>
            </w:r>
          </w:p>
        </w:tc>
        <w:tc>
          <w:tcPr>
            <w:tcW w:w="1136" w:type="dxa"/>
            <w:vAlign w:val="center"/>
          </w:tcPr>
          <w:p w14:paraId="0C668B05" w14:textId="77777777" w:rsidR="00B67385" w:rsidRPr="003D35FB" w:rsidRDefault="00B67385" w:rsidP="00384204">
            <w:pPr>
              <w:jc w:val="center"/>
              <w:rPr>
                <w:sz w:val="16"/>
                <w:szCs w:val="16"/>
              </w:rPr>
            </w:pPr>
            <w:r w:rsidRPr="003D35FB">
              <w:rPr>
                <w:sz w:val="16"/>
                <w:szCs w:val="16"/>
              </w:rPr>
              <w:t>0,21</w:t>
            </w:r>
          </w:p>
        </w:tc>
        <w:tc>
          <w:tcPr>
            <w:tcW w:w="708" w:type="dxa"/>
            <w:vMerge/>
            <w:vAlign w:val="center"/>
          </w:tcPr>
          <w:p w14:paraId="54EFECBF"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135A427E" w14:textId="77777777" w:rsidR="00B67385" w:rsidRPr="003D35FB" w:rsidRDefault="00B67385" w:rsidP="00384204">
            <w:pPr>
              <w:pStyle w:val="X-Tabela-tekst-rodek9"/>
              <w:spacing w:before="30" w:after="30"/>
              <w:rPr>
                <w:rFonts w:ascii="Times New Roman" w:hAnsi="Times New Roman"/>
                <w:sz w:val="16"/>
                <w:szCs w:val="16"/>
              </w:rPr>
            </w:pPr>
          </w:p>
        </w:tc>
        <w:tc>
          <w:tcPr>
            <w:tcW w:w="567" w:type="dxa"/>
            <w:vMerge/>
            <w:vAlign w:val="center"/>
          </w:tcPr>
          <w:p w14:paraId="08B58CDB"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37E96010" w14:textId="77777777" w:rsidR="00B67385" w:rsidRPr="003D35FB" w:rsidRDefault="00B67385" w:rsidP="00384204">
            <w:pPr>
              <w:pStyle w:val="X-Tabela-tekst-rodek9"/>
              <w:spacing w:before="30" w:after="30"/>
              <w:rPr>
                <w:rFonts w:ascii="Times New Roman" w:hAnsi="Times New Roman"/>
                <w:sz w:val="16"/>
                <w:szCs w:val="16"/>
              </w:rPr>
            </w:pPr>
          </w:p>
        </w:tc>
        <w:tc>
          <w:tcPr>
            <w:tcW w:w="2438" w:type="dxa"/>
            <w:vMerge/>
            <w:vAlign w:val="center"/>
          </w:tcPr>
          <w:p w14:paraId="0F1709A0" w14:textId="77777777" w:rsidR="00B67385" w:rsidRPr="003D35FB" w:rsidRDefault="00B67385" w:rsidP="00384204">
            <w:pPr>
              <w:pStyle w:val="X-Tabela-tekst-rodek9"/>
              <w:spacing w:before="30" w:after="30"/>
              <w:rPr>
                <w:rFonts w:ascii="Times New Roman" w:hAnsi="Times New Roman"/>
                <w:sz w:val="16"/>
                <w:szCs w:val="16"/>
              </w:rPr>
            </w:pPr>
          </w:p>
        </w:tc>
      </w:tr>
      <w:tr w:rsidR="00B67385" w:rsidRPr="003D35FB" w14:paraId="35B1D2FF" w14:textId="77777777" w:rsidTr="00384204">
        <w:trPr>
          <w:cantSplit/>
        </w:trPr>
        <w:tc>
          <w:tcPr>
            <w:tcW w:w="992" w:type="dxa"/>
            <w:vMerge/>
            <w:vAlign w:val="center"/>
          </w:tcPr>
          <w:p w14:paraId="7D161623" w14:textId="77777777" w:rsidR="00B67385" w:rsidRPr="003D35FB" w:rsidRDefault="00B67385" w:rsidP="00384204">
            <w:pPr>
              <w:pStyle w:val="X-Tabela-tekst-rodek9"/>
              <w:spacing w:before="30" w:after="30"/>
              <w:rPr>
                <w:rFonts w:ascii="Times New Roman" w:hAnsi="Times New Roman"/>
                <w:sz w:val="16"/>
                <w:szCs w:val="16"/>
              </w:rPr>
            </w:pPr>
          </w:p>
        </w:tc>
        <w:tc>
          <w:tcPr>
            <w:tcW w:w="2551" w:type="dxa"/>
            <w:vMerge/>
            <w:vAlign w:val="center"/>
          </w:tcPr>
          <w:p w14:paraId="535C3640" w14:textId="77777777" w:rsidR="00B67385" w:rsidRPr="003D35FB" w:rsidRDefault="00B67385" w:rsidP="00384204">
            <w:pPr>
              <w:pStyle w:val="X-Tabela-tekst-rodek9"/>
              <w:spacing w:before="30" w:after="30"/>
              <w:jc w:val="left"/>
              <w:rPr>
                <w:rFonts w:ascii="Times New Roman" w:hAnsi="Times New Roman"/>
                <w:sz w:val="16"/>
                <w:szCs w:val="16"/>
              </w:rPr>
            </w:pPr>
          </w:p>
        </w:tc>
        <w:tc>
          <w:tcPr>
            <w:tcW w:w="851" w:type="dxa"/>
            <w:vMerge/>
            <w:vAlign w:val="center"/>
          </w:tcPr>
          <w:p w14:paraId="139A17A2" w14:textId="77777777" w:rsidR="00B67385" w:rsidRPr="003D35FB" w:rsidRDefault="00B67385" w:rsidP="00384204">
            <w:pPr>
              <w:pStyle w:val="X-Tabela-tekst-rodek9"/>
              <w:spacing w:before="30" w:after="30"/>
              <w:rPr>
                <w:rFonts w:ascii="Times New Roman" w:hAnsi="Times New Roman"/>
                <w:sz w:val="16"/>
                <w:szCs w:val="16"/>
              </w:rPr>
            </w:pPr>
          </w:p>
        </w:tc>
        <w:tc>
          <w:tcPr>
            <w:tcW w:w="1559" w:type="dxa"/>
          </w:tcPr>
          <w:p w14:paraId="19896849"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Tlenek węgla</w:t>
            </w:r>
          </w:p>
        </w:tc>
        <w:tc>
          <w:tcPr>
            <w:tcW w:w="1701" w:type="dxa"/>
            <w:vAlign w:val="center"/>
          </w:tcPr>
          <w:p w14:paraId="47728878"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0,959</w:t>
            </w:r>
          </w:p>
        </w:tc>
        <w:tc>
          <w:tcPr>
            <w:tcW w:w="1136" w:type="dxa"/>
            <w:vAlign w:val="center"/>
          </w:tcPr>
          <w:p w14:paraId="0FEA362B" w14:textId="77777777" w:rsidR="00B67385" w:rsidRPr="003D35FB" w:rsidRDefault="00B67385" w:rsidP="00384204">
            <w:pPr>
              <w:jc w:val="center"/>
              <w:rPr>
                <w:sz w:val="16"/>
                <w:szCs w:val="16"/>
                <w:highlight w:val="cyan"/>
              </w:rPr>
            </w:pPr>
            <w:r w:rsidRPr="003D35FB">
              <w:rPr>
                <w:sz w:val="16"/>
                <w:szCs w:val="16"/>
              </w:rPr>
              <w:t>8,056</w:t>
            </w:r>
          </w:p>
        </w:tc>
        <w:tc>
          <w:tcPr>
            <w:tcW w:w="708" w:type="dxa"/>
            <w:vMerge/>
            <w:vAlign w:val="center"/>
          </w:tcPr>
          <w:p w14:paraId="272CC98B"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7C3C9CA1" w14:textId="77777777" w:rsidR="00B67385" w:rsidRPr="003D35FB" w:rsidRDefault="00B67385" w:rsidP="00384204">
            <w:pPr>
              <w:pStyle w:val="X-Tabela-tekst-rodek9"/>
              <w:spacing w:before="30" w:after="30"/>
              <w:rPr>
                <w:rFonts w:ascii="Times New Roman" w:hAnsi="Times New Roman"/>
                <w:sz w:val="16"/>
                <w:szCs w:val="16"/>
              </w:rPr>
            </w:pPr>
          </w:p>
        </w:tc>
        <w:tc>
          <w:tcPr>
            <w:tcW w:w="567" w:type="dxa"/>
            <w:vMerge/>
            <w:vAlign w:val="center"/>
          </w:tcPr>
          <w:p w14:paraId="3C51C31A"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27B6849A" w14:textId="77777777" w:rsidR="00B67385" w:rsidRPr="003D35FB" w:rsidRDefault="00B67385" w:rsidP="00384204">
            <w:pPr>
              <w:pStyle w:val="X-Tabela-tekst-rodek9"/>
              <w:spacing w:before="30" w:after="30"/>
              <w:rPr>
                <w:rFonts w:ascii="Times New Roman" w:hAnsi="Times New Roman"/>
                <w:sz w:val="16"/>
                <w:szCs w:val="16"/>
              </w:rPr>
            </w:pPr>
          </w:p>
        </w:tc>
        <w:tc>
          <w:tcPr>
            <w:tcW w:w="2438" w:type="dxa"/>
            <w:vMerge/>
            <w:vAlign w:val="center"/>
          </w:tcPr>
          <w:p w14:paraId="2009DEB7" w14:textId="77777777" w:rsidR="00B67385" w:rsidRPr="003D35FB" w:rsidRDefault="00B67385" w:rsidP="00384204">
            <w:pPr>
              <w:pStyle w:val="X-Tabela-tekst-rodek9"/>
              <w:spacing w:before="30" w:after="30"/>
              <w:rPr>
                <w:rFonts w:ascii="Times New Roman" w:hAnsi="Times New Roman"/>
                <w:sz w:val="16"/>
                <w:szCs w:val="16"/>
              </w:rPr>
            </w:pPr>
          </w:p>
        </w:tc>
      </w:tr>
      <w:tr w:rsidR="00B67385" w:rsidRPr="003D35FB" w14:paraId="1C7F5F40" w14:textId="77777777" w:rsidTr="00384204">
        <w:trPr>
          <w:cantSplit/>
        </w:trPr>
        <w:tc>
          <w:tcPr>
            <w:tcW w:w="992" w:type="dxa"/>
            <w:vMerge/>
            <w:vAlign w:val="center"/>
          </w:tcPr>
          <w:p w14:paraId="01F8432D" w14:textId="77777777" w:rsidR="00B67385" w:rsidRPr="003D35FB" w:rsidRDefault="00B67385" w:rsidP="00384204">
            <w:pPr>
              <w:pStyle w:val="X-Tabela-tekst-rodek9"/>
              <w:spacing w:before="30" w:after="30"/>
              <w:rPr>
                <w:rFonts w:ascii="Times New Roman" w:hAnsi="Times New Roman"/>
                <w:sz w:val="16"/>
                <w:szCs w:val="16"/>
              </w:rPr>
            </w:pPr>
          </w:p>
        </w:tc>
        <w:tc>
          <w:tcPr>
            <w:tcW w:w="2551" w:type="dxa"/>
            <w:vMerge/>
            <w:vAlign w:val="center"/>
          </w:tcPr>
          <w:p w14:paraId="2C35D437" w14:textId="77777777" w:rsidR="00B67385" w:rsidRPr="003D35FB" w:rsidRDefault="00B67385" w:rsidP="00384204">
            <w:pPr>
              <w:pStyle w:val="X-Tabela-tekst-rodek9"/>
              <w:spacing w:before="30" w:after="30"/>
              <w:jc w:val="left"/>
              <w:rPr>
                <w:rFonts w:ascii="Times New Roman" w:hAnsi="Times New Roman"/>
                <w:sz w:val="16"/>
                <w:szCs w:val="16"/>
              </w:rPr>
            </w:pPr>
          </w:p>
        </w:tc>
        <w:tc>
          <w:tcPr>
            <w:tcW w:w="851" w:type="dxa"/>
            <w:vMerge/>
            <w:vAlign w:val="center"/>
          </w:tcPr>
          <w:p w14:paraId="281B04AC" w14:textId="77777777" w:rsidR="00B67385" w:rsidRPr="003D35FB" w:rsidRDefault="00B67385" w:rsidP="00384204">
            <w:pPr>
              <w:pStyle w:val="X-Tabela-tekst-rodek9"/>
              <w:spacing w:before="30" w:after="30"/>
              <w:rPr>
                <w:rFonts w:ascii="Times New Roman" w:hAnsi="Times New Roman"/>
                <w:sz w:val="16"/>
                <w:szCs w:val="16"/>
              </w:rPr>
            </w:pPr>
          </w:p>
        </w:tc>
        <w:tc>
          <w:tcPr>
            <w:tcW w:w="1559" w:type="dxa"/>
          </w:tcPr>
          <w:p w14:paraId="2F8EF7ED"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Chlorowodór</w:t>
            </w:r>
          </w:p>
        </w:tc>
        <w:tc>
          <w:tcPr>
            <w:tcW w:w="1701" w:type="dxa"/>
            <w:vAlign w:val="center"/>
          </w:tcPr>
          <w:p w14:paraId="1ACA16D7"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0,091</w:t>
            </w:r>
          </w:p>
        </w:tc>
        <w:tc>
          <w:tcPr>
            <w:tcW w:w="1136" w:type="dxa"/>
            <w:vAlign w:val="center"/>
          </w:tcPr>
          <w:p w14:paraId="55DB047B" w14:textId="77777777" w:rsidR="00B67385" w:rsidRPr="003D35FB" w:rsidRDefault="00B67385" w:rsidP="00384204">
            <w:pPr>
              <w:jc w:val="center"/>
              <w:rPr>
                <w:sz w:val="16"/>
                <w:szCs w:val="16"/>
              </w:rPr>
            </w:pPr>
            <w:r w:rsidRPr="003D35FB">
              <w:rPr>
                <w:sz w:val="16"/>
                <w:szCs w:val="16"/>
              </w:rPr>
              <w:t>0,764</w:t>
            </w:r>
          </w:p>
        </w:tc>
        <w:tc>
          <w:tcPr>
            <w:tcW w:w="708" w:type="dxa"/>
            <w:vMerge/>
            <w:vAlign w:val="center"/>
          </w:tcPr>
          <w:p w14:paraId="4E47BC5F"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3112729D" w14:textId="77777777" w:rsidR="00B67385" w:rsidRPr="003D35FB" w:rsidRDefault="00B67385" w:rsidP="00384204">
            <w:pPr>
              <w:pStyle w:val="X-Tabela-tekst-rodek9"/>
              <w:spacing w:before="30" w:after="30"/>
              <w:rPr>
                <w:rFonts w:ascii="Times New Roman" w:hAnsi="Times New Roman"/>
                <w:sz w:val="16"/>
                <w:szCs w:val="16"/>
              </w:rPr>
            </w:pPr>
          </w:p>
        </w:tc>
        <w:tc>
          <w:tcPr>
            <w:tcW w:w="567" w:type="dxa"/>
            <w:vMerge/>
            <w:vAlign w:val="center"/>
          </w:tcPr>
          <w:p w14:paraId="2BC3AC4E"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0CB5F9D1" w14:textId="77777777" w:rsidR="00B67385" w:rsidRPr="003D35FB" w:rsidRDefault="00B67385" w:rsidP="00384204">
            <w:pPr>
              <w:pStyle w:val="X-Tabela-tekst-rodek9"/>
              <w:spacing w:before="30" w:after="30"/>
              <w:rPr>
                <w:rFonts w:ascii="Times New Roman" w:hAnsi="Times New Roman"/>
                <w:sz w:val="16"/>
                <w:szCs w:val="16"/>
              </w:rPr>
            </w:pPr>
          </w:p>
        </w:tc>
        <w:tc>
          <w:tcPr>
            <w:tcW w:w="2438" w:type="dxa"/>
            <w:vMerge/>
            <w:vAlign w:val="center"/>
          </w:tcPr>
          <w:p w14:paraId="3C3D735C" w14:textId="77777777" w:rsidR="00B67385" w:rsidRPr="003D35FB" w:rsidRDefault="00B67385" w:rsidP="00384204">
            <w:pPr>
              <w:pStyle w:val="X-Tabela-tekst-rodek9"/>
              <w:spacing w:before="30" w:after="30"/>
              <w:rPr>
                <w:rFonts w:ascii="Times New Roman" w:hAnsi="Times New Roman"/>
                <w:sz w:val="16"/>
                <w:szCs w:val="16"/>
              </w:rPr>
            </w:pPr>
          </w:p>
        </w:tc>
      </w:tr>
      <w:tr w:rsidR="00B67385" w:rsidRPr="003D35FB" w14:paraId="7F66A6E5" w14:textId="77777777" w:rsidTr="00384204">
        <w:trPr>
          <w:cantSplit/>
        </w:trPr>
        <w:tc>
          <w:tcPr>
            <w:tcW w:w="992" w:type="dxa"/>
            <w:vMerge/>
            <w:vAlign w:val="center"/>
          </w:tcPr>
          <w:p w14:paraId="5D75D105" w14:textId="77777777" w:rsidR="00B67385" w:rsidRPr="003D35FB" w:rsidRDefault="00B67385" w:rsidP="00384204">
            <w:pPr>
              <w:pStyle w:val="X-Tabela-tekst-rodek9"/>
              <w:spacing w:before="30" w:after="30"/>
              <w:rPr>
                <w:rFonts w:ascii="Times New Roman" w:hAnsi="Times New Roman"/>
                <w:sz w:val="16"/>
                <w:szCs w:val="16"/>
              </w:rPr>
            </w:pPr>
          </w:p>
        </w:tc>
        <w:tc>
          <w:tcPr>
            <w:tcW w:w="2551" w:type="dxa"/>
            <w:vMerge/>
            <w:vAlign w:val="center"/>
          </w:tcPr>
          <w:p w14:paraId="0BE0A48E" w14:textId="77777777" w:rsidR="00B67385" w:rsidRPr="003D35FB" w:rsidRDefault="00B67385" w:rsidP="00384204">
            <w:pPr>
              <w:pStyle w:val="X-Tabela-tekst-rodek9"/>
              <w:spacing w:before="30" w:after="30"/>
              <w:jc w:val="left"/>
              <w:rPr>
                <w:rFonts w:ascii="Times New Roman" w:hAnsi="Times New Roman"/>
                <w:sz w:val="16"/>
                <w:szCs w:val="16"/>
              </w:rPr>
            </w:pPr>
          </w:p>
        </w:tc>
        <w:tc>
          <w:tcPr>
            <w:tcW w:w="851" w:type="dxa"/>
            <w:vMerge/>
            <w:vAlign w:val="center"/>
          </w:tcPr>
          <w:p w14:paraId="4415991A" w14:textId="77777777" w:rsidR="00B67385" w:rsidRPr="003D35FB" w:rsidRDefault="00B67385" w:rsidP="00384204">
            <w:pPr>
              <w:pStyle w:val="X-Tabela-tekst-rodek9"/>
              <w:spacing w:before="30" w:after="30"/>
              <w:rPr>
                <w:rFonts w:ascii="Times New Roman" w:hAnsi="Times New Roman"/>
                <w:sz w:val="16"/>
                <w:szCs w:val="16"/>
              </w:rPr>
            </w:pPr>
          </w:p>
        </w:tc>
        <w:tc>
          <w:tcPr>
            <w:tcW w:w="1559" w:type="dxa"/>
          </w:tcPr>
          <w:p w14:paraId="0B9F5928"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Fluor</w:t>
            </w:r>
          </w:p>
        </w:tc>
        <w:tc>
          <w:tcPr>
            <w:tcW w:w="1701" w:type="dxa"/>
            <w:vAlign w:val="center"/>
          </w:tcPr>
          <w:p w14:paraId="7B2C1DC8"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0,006</w:t>
            </w:r>
          </w:p>
        </w:tc>
        <w:tc>
          <w:tcPr>
            <w:tcW w:w="1136" w:type="dxa"/>
            <w:vAlign w:val="center"/>
          </w:tcPr>
          <w:p w14:paraId="667F8215" w14:textId="77777777" w:rsidR="00B67385" w:rsidRPr="003D35FB" w:rsidRDefault="00B67385" w:rsidP="00384204">
            <w:pPr>
              <w:jc w:val="center"/>
              <w:rPr>
                <w:sz w:val="16"/>
                <w:szCs w:val="16"/>
              </w:rPr>
            </w:pPr>
            <w:r w:rsidRPr="003D35FB">
              <w:rPr>
                <w:sz w:val="16"/>
                <w:szCs w:val="16"/>
              </w:rPr>
              <w:t>0,050</w:t>
            </w:r>
          </w:p>
        </w:tc>
        <w:tc>
          <w:tcPr>
            <w:tcW w:w="708" w:type="dxa"/>
            <w:vMerge/>
            <w:vAlign w:val="center"/>
          </w:tcPr>
          <w:p w14:paraId="44AE465B"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6CCDEC05" w14:textId="77777777" w:rsidR="00B67385" w:rsidRPr="003D35FB" w:rsidRDefault="00B67385" w:rsidP="00384204">
            <w:pPr>
              <w:pStyle w:val="X-Tabela-tekst-rodek9"/>
              <w:spacing w:before="30" w:after="30"/>
              <w:rPr>
                <w:rFonts w:ascii="Times New Roman" w:hAnsi="Times New Roman"/>
                <w:sz w:val="16"/>
                <w:szCs w:val="16"/>
              </w:rPr>
            </w:pPr>
          </w:p>
        </w:tc>
        <w:tc>
          <w:tcPr>
            <w:tcW w:w="567" w:type="dxa"/>
            <w:vMerge/>
            <w:vAlign w:val="center"/>
          </w:tcPr>
          <w:p w14:paraId="32E4694A"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7FA7FDE4" w14:textId="77777777" w:rsidR="00B67385" w:rsidRPr="003D35FB" w:rsidRDefault="00B67385" w:rsidP="00384204">
            <w:pPr>
              <w:pStyle w:val="X-Tabela-tekst-rodek9"/>
              <w:spacing w:before="30" w:after="30"/>
              <w:rPr>
                <w:rFonts w:ascii="Times New Roman" w:hAnsi="Times New Roman"/>
                <w:sz w:val="16"/>
                <w:szCs w:val="16"/>
              </w:rPr>
            </w:pPr>
          </w:p>
        </w:tc>
        <w:tc>
          <w:tcPr>
            <w:tcW w:w="2438" w:type="dxa"/>
            <w:vMerge/>
            <w:vAlign w:val="center"/>
          </w:tcPr>
          <w:p w14:paraId="6AC41501" w14:textId="77777777" w:rsidR="00B67385" w:rsidRPr="003D35FB" w:rsidRDefault="00B67385" w:rsidP="00384204">
            <w:pPr>
              <w:pStyle w:val="X-Tabela-tekst-rodek9"/>
              <w:spacing w:before="30" w:after="30"/>
              <w:rPr>
                <w:rFonts w:ascii="Times New Roman" w:hAnsi="Times New Roman"/>
                <w:sz w:val="16"/>
                <w:szCs w:val="16"/>
              </w:rPr>
            </w:pPr>
          </w:p>
        </w:tc>
      </w:tr>
      <w:tr w:rsidR="00B67385" w:rsidRPr="003D35FB" w14:paraId="54C45D8F" w14:textId="77777777" w:rsidTr="00384204">
        <w:trPr>
          <w:cantSplit/>
        </w:trPr>
        <w:tc>
          <w:tcPr>
            <w:tcW w:w="992" w:type="dxa"/>
            <w:vMerge/>
            <w:vAlign w:val="center"/>
          </w:tcPr>
          <w:p w14:paraId="201D8FBC" w14:textId="77777777" w:rsidR="00B67385" w:rsidRPr="003D35FB" w:rsidRDefault="00B67385" w:rsidP="00384204">
            <w:pPr>
              <w:pStyle w:val="X-Tabela-tekst-rodek9"/>
              <w:spacing w:before="30" w:after="30"/>
              <w:rPr>
                <w:rFonts w:ascii="Times New Roman" w:hAnsi="Times New Roman"/>
                <w:sz w:val="16"/>
                <w:szCs w:val="16"/>
              </w:rPr>
            </w:pPr>
          </w:p>
        </w:tc>
        <w:tc>
          <w:tcPr>
            <w:tcW w:w="2551" w:type="dxa"/>
            <w:vMerge/>
            <w:vAlign w:val="center"/>
          </w:tcPr>
          <w:p w14:paraId="291FF28B" w14:textId="77777777" w:rsidR="00B67385" w:rsidRPr="003D35FB" w:rsidRDefault="00B67385" w:rsidP="00384204">
            <w:pPr>
              <w:pStyle w:val="X-Tabela-tekst-rodek9"/>
              <w:spacing w:before="30" w:after="30"/>
              <w:jc w:val="left"/>
              <w:rPr>
                <w:rFonts w:ascii="Times New Roman" w:hAnsi="Times New Roman"/>
                <w:sz w:val="16"/>
                <w:szCs w:val="16"/>
              </w:rPr>
            </w:pPr>
          </w:p>
        </w:tc>
        <w:tc>
          <w:tcPr>
            <w:tcW w:w="851" w:type="dxa"/>
            <w:vMerge/>
            <w:vAlign w:val="center"/>
          </w:tcPr>
          <w:p w14:paraId="49A890C4" w14:textId="77777777" w:rsidR="00B67385" w:rsidRPr="003D35FB" w:rsidRDefault="00B67385" w:rsidP="00384204">
            <w:pPr>
              <w:pStyle w:val="X-Tabela-tekst-rodek9"/>
              <w:spacing w:before="30" w:after="30"/>
              <w:rPr>
                <w:rFonts w:ascii="Times New Roman" w:hAnsi="Times New Roman"/>
                <w:sz w:val="16"/>
                <w:szCs w:val="16"/>
              </w:rPr>
            </w:pPr>
          </w:p>
        </w:tc>
        <w:tc>
          <w:tcPr>
            <w:tcW w:w="1559" w:type="dxa"/>
          </w:tcPr>
          <w:p w14:paraId="62C699F9"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Pył ogółem</w:t>
            </w:r>
          </w:p>
        </w:tc>
        <w:tc>
          <w:tcPr>
            <w:tcW w:w="1701" w:type="dxa"/>
            <w:vAlign w:val="center"/>
          </w:tcPr>
          <w:p w14:paraId="780DDF70"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0,032</w:t>
            </w:r>
          </w:p>
        </w:tc>
        <w:tc>
          <w:tcPr>
            <w:tcW w:w="1136" w:type="dxa"/>
            <w:vAlign w:val="center"/>
          </w:tcPr>
          <w:p w14:paraId="4741C0CD" w14:textId="77777777" w:rsidR="00B67385" w:rsidRPr="003D35FB" w:rsidRDefault="00B67385" w:rsidP="00384204">
            <w:pPr>
              <w:jc w:val="center"/>
              <w:rPr>
                <w:sz w:val="16"/>
                <w:szCs w:val="16"/>
              </w:rPr>
            </w:pPr>
            <w:r w:rsidRPr="003D35FB">
              <w:rPr>
                <w:sz w:val="16"/>
                <w:szCs w:val="16"/>
              </w:rPr>
              <w:t>0,2688</w:t>
            </w:r>
          </w:p>
        </w:tc>
        <w:tc>
          <w:tcPr>
            <w:tcW w:w="708" w:type="dxa"/>
            <w:vMerge/>
            <w:vAlign w:val="center"/>
          </w:tcPr>
          <w:p w14:paraId="408E4EB7"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2E6E9EF2" w14:textId="77777777" w:rsidR="00B67385" w:rsidRPr="003D35FB" w:rsidRDefault="00B67385" w:rsidP="00384204">
            <w:pPr>
              <w:pStyle w:val="X-Tabela-tekst-rodek9"/>
              <w:spacing w:before="30" w:after="30"/>
              <w:rPr>
                <w:rFonts w:ascii="Times New Roman" w:hAnsi="Times New Roman"/>
                <w:sz w:val="16"/>
                <w:szCs w:val="16"/>
              </w:rPr>
            </w:pPr>
          </w:p>
        </w:tc>
        <w:tc>
          <w:tcPr>
            <w:tcW w:w="567" w:type="dxa"/>
            <w:vMerge/>
            <w:vAlign w:val="center"/>
          </w:tcPr>
          <w:p w14:paraId="64D462EF"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42E44D6E" w14:textId="77777777" w:rsidR="00B67385" w:rsidRPr="003D35FB" w:rsidRDefault="00B67385" w:rsidP="00384204">
            <w:pPr>
              <w:pStyle w:val="X-Tabela-tekst-rodek9"/>
              <w:spacing w:before="30" w:after="30"/>
              <w:rPr>
                <w:rFonts w:ascii="Times New Roman" w:hAnsi="Times New Roman"/>
                <w:sz w:val="16"/>
                <w:szCs w:val="16"/>
              </w:rPr>
            </w:pPr>
          </w:p>
        </w:tc>
        <w:tc>
          <w:tcPr>
            <w:tcW w:w="2438" w:type="dxa"/>
            <w:vMerge/>
            <w:vAlign w:val="center"/>
          </w:tcPr>
          <w:p w14:paraId="4B7B504C" w14:textId="77777777" w:rsidR="00B67385" w:rsidRPr="003D35FB" w:rsidRDefault="00B67385" w:rsidP="00384204">
            <w:pPr>
              <w:pStyle w:val="X-Tabela-tekst-rodek9"/>
              <w:spacing w:before="30" w:after="30"/>
              <w:rPr>
                <w:rFonts w:ascii="Times New Roman" w:hAnsi="Times New Roman"/>
                <w:sz w:val="16"/>
                <w:szCs w:val="16"/>
              </w:rPr>
            </w:pPr>
          </w:p>
        </w:tc>
      </w:tr>
      <w:tr w:rsidR="00B67385" w:rsidRPr="003D35FB" w14:paraId="19A5F855" w14:textId="77777777" w:rsidTr="00384204">
        <w:trPr>
          <w:cantSplit/>
        </w:trPr>
        <w:tc>
          <w:tcPr>
            <w:tcW w:w="992" w:type="dxa"/>
            <w:vMerge w:val="restart"/>
            <w:vAlign w:val="center"/>
          </w:tcPr>
          <w:p w14:paraId="0C460AA6"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KSSP4</w:t>
            </w:r>
          </w:p>
        </w:tc>
        <w:tc>
          <w:tcPr>
            <w:tcW w:w="2551" w:type="dxa"/>
            <w:vMerge w:val="restart"/>
            <w:vAlign w:val="center"/>
          </w:tcPr>
          <w:p w14:paraId="761331A8" w14:textId="77777777" w:rsidR="00B67385" w:rsidRPr="003D35FB" w:rsidRDefault="00B67385" w:rsidP="00384204">
            <w:pPr>
              <w:pStyle w:val="X-Tabela-tekst-rodek9"/>
              <w:spacing w:before="30" w:after="30"/>
              <w:jc w:val="left"/>
              <w:rPr>
                <w:rFonts w:ascii="Times New Roman" w:hAnsi="Times New Roman"/>
                <w:sz w:val="16"/>
                <w:szCs w:val="16"/>
              </w:rPr>
            </w:pPr>
            <w:r w:rsidRPr="003D35FB">
              <w:rPr>
                <w:rFonts w:ascii="Times New Roman" w:hAnsi="Times New Roman"/>
                <w:sz w:val="16"/>
                <w:szCs w:val="16"/>
              </w:rPr>
              <w:t>Suszarnia pionowa płytek nr 4</w:t>
            </w:r>
          </w:p>
        </w:tc>
        <w:tc>
          <w:tcPr>
            <w:tcW w:w="851" w:type="dxa"/>
            <w:vMerge w:val="restart"/>
            <w:vAlign w:val="center"/>
          </w:tcPr>
          <w:p w14:paraId="5964F271"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8400</w:t>
            </w:r>
          </w:p>
        </w:tc>
        <w:tc>
          <w:tcPr>
            <w:tcW w:w="1559" w:type="dxa"/>
          </w:tcPr>
          <w:p w14:paraId="10B5AEFF"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Dwutlenek azotu</w:t>
            </w:r>
          </w:p>
        </w:tc>
        <w:tc>
          <w:tcPr>
            <w:tcW w:w="1701" w:type="dxa"/>
            <w:vAlign w:val="center"/>
          </w:tcPr>
          <w:p w14:paraId="25072D3A"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0,338</w:t>
            </w:r>
          </w:p>
        </w:tc>
        <w:tc>
          <w:tcPr>
            <w:tcW w:w="1136" w:type="dxa"/>
            <w:vAlign w:val="center"/>
          </w:tcPr>
          <w:p w14:paraId="1F5ED394" w14:textId="77777777" w:rsidR="00B67385" w:rsidRPr="003D35FB" w:rsidRDefault="00B67385" w:rsidP="00384204">
            <w:pPr>
              <w:jc w:val="center"/>
              <w:rPr>
                <w:sz w:val="16"/>
                <w:szCs w:val="16"/>
              </w:rPr>
            </w:pPr>
            <w:r w:rsidRPr="003D35FB">
              <w:rPr>
                <w:sz w:val="16"/>
                <w:szCs w:val="16"/>
              </w:rPr>
              <w:t>2,839</w:t>
            </w:r>
          </w:p>
        </w:tc>
        <w:tc>
          <w:tcPr>
            <w:tcW w:w="708" w:type="dxa"/>
            <w:vMerge w:val="restart"/>
            <w:vAlign w:val="center"/>
          </w:tcPr>
          <w:p w14:paraId="13E78F83"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14</w:t>
            </w:r>
          </w:p>
        </w:tc>
        <w:tc>
          <w:tcPr>
            <w:tcW w:w="709" w:type="dxa"/>
            <w:vMerge w:val="restart"/>
            <w:vAlign w:val="center"/>
          </w:tcPr>
          <w:p w14:paraId="357957A7"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0,4</w:t>
            </w:r>
          </w:p>
        </w:tc>
        <w:tc>
          <w:tcPr>
            <w:tcW w:w="567" w:type="dxa"/>
            <w:vMerge w:val="restart"/>
            <w:vAlign w:val="center"/>
          </w:tcPr>
          <w:p w14:paraId="0B246AF4"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411</w:t>
            </w:r>
          </w:p>
        </w:tc>
        <w:tc>
          <w:tcPr>
            <w:tcW w:w="709" w:type="dxa"/>
            <w:vMerge w:val="restart"/>
            <w:vAlign w:val="center"/>
          </w:tcPr>
          <w:p w14:paraId="0F27B87C"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9,92</w:t>
            </w:r>
          </w:p>
        </w:tc>
        <w:tc>
          <w:tcPr>
            <w:tcW w:w="2438" w:type="dxa"/>
            <w:vMerge w:val="restart"/>
            <w:vAlign w:val="center"/>
          </w:tcPr>
          <w:p w14:paraId="01DD161D"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brak</w:t>
            </w:r>
          </w:p>
        </w:tc>
      </w:tr>
      <w:tr w:rsidR="00B67385" w:rsidRPr="003D35FB" w14:paraId="6775A32D" w14:textId="77777777" w:rsidTr="00384204">
        <w:trPr>
          <w:cantSplit/>
        </w:trPr>
        <w:tc>
          <w:tcPr>
            <w:tcW w:w="992" w:type="dxa"/>
            <w:vMerge/>
            <w:vAlign w:val="center"/>
          </w:tcPr>
          <w:p w14:paraId="0F34854A" w14:textId="77777777" w:rsidR="00B67385" w:rsidRPr="003D35FB" w:rsidRDefault="00B67385" w:rsidP="00384204">
            <w:pPr>
              <w:pStyle w:val="X-Tabela-tekst-rodek9"/>
              <w:spacing w:before="30" w:after="30"/>
              <w:rPr>
                <w:rFonts w:ascii="Times New Roman" w:hAnsi="Times New Roman"/>
                <w:sz w:val="16"/>
                <w:szCs w:val="16"/>
              </w:rPr>
            </w:pPr>
          </w:p>
        </w:tc>
        <w:tc>
          <w:tcPr>
            <w:tcW w:w="2551" w:type="dxa"/>
            <w:vMerge/>
            <w:vAlign w:val="center"/>
          </w:tcPr>
          <w:p w14:paraId="6CEA1909" w14:textId="77777777" w:rsidR="00B67385" w:rsidRPr="003D35FB" w:rsidRDefault="00B67385" w:rsidP="00384204">
            <w:pPr>
              <w:pStyle w:val="X-Tabela-tekst-rodek9"/>
              <w:spacing w:before="30" w:after="30"/>
              <w:jc w:val="left"/>
              <w:rPr>
                <w:rFonts w:ascii="Times New Roman" w:hAnsi="Times New Roman"/>
                <w:sz w:val="16"/>
                <w:szCs w:val="16"/>
              </w:rPr>
            </w:pPr>
          </w:p>
        </w:tc>
        <w:tc>
          <w:tcPr>
            <w:tcW w:w="851" w:type="dxa"/>
            <w:vMerge/>
            <w:vAlign w:val="center"/>
          </w:tcPr>
          <w:p w14:paraId="6BCF4E1A" w14:textId="77777777" w:rsidR="00B67385" w:rsidRPr="003D35FB" w:rsidRDefault="00B67385" w:rsidP="00384204">
            <w:pPr>
              <w:pStyle w:val="X-Tabela-tekst-rodek9"/>
              <w:spacing w:before="30" w:after="30"/>
              <w:rPr>
                <w:rFonts w:ascii="Times New Roman" w:hAnsi="Times New Roman"/>
                <w:sz w:val="16"/>
                <w:szCs w:val="16"/>
              </w:rPr>
            </w:pPr>
          </w:p>
        </w:tc>
        <w:tc>
          <w:tcPr>
            <w:tcW w:w="1559" w:type="dxa"/>
          </w:tcPr>
          <w:p w14:paraId="0AF42193"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Dwutlenek siarki</w:t>
            </w:r>
          </w:p>
        </w:tc>
        <w:tc>
          <w:tcPr>
            <w:tcW w:w="1701" w:type="dxa"/>
            <w:vAlign w:val="center"/>
          </w:tcPr>
          <w:p w14:paraId="52B8CE0E"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0,025</w:t>
            </w:r>
          </w:p>
        </w:tc>
        <w:tc>
          <w:tcPr>
            <w:tcW w:w="1136" w:type="dxa"/>
            <w:vAlign w:val="center"/>
          </w:tcPr>
          <w:p w14:paraId="16C5DE22" w14:textId="77777777" w:rsidR="00B67385" w:rsidRPr="003D35FB" w:rsidRDefault="00B67385" w:rsidP="00384204">
            <w:pPr>
              <w:jc w:val="center"/>
              <w:rPr>
                <w:sz w:val="16"/>
                <w:szCs w:val="16"/>
              </w:rPr>
            </w:pPr>
            <w:r w:rsidRPr="003D35FB">
              <w:rPr>
                <w:sz w:val="16"/>
                <w:szCs w:val="16"/>
              </w:rPr>
              <w:t>0,21</w:t>
            </w:r>
          </w:p>
        </w:tc>
        <w:tc>
          <w:tcPr>
            <w:tcW w:w="708" w:type="dxa"/>
            <w:vMerge/>
            <w:vAlign w:val="center"/>
          </w:tcPr>
          <w:p w14:paraId="3FE7792C"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2E205704" w14:textId="77777777" w:rsidR="00B67385" w:rsidRPr="003D35FB" w:rsidRDefault="00B67385" w:rsidP="00384204">
            <w:pPr>
              <w:pStyle w:val="X-Tabela-tekst-rodek9"/>
              <w:spacing w:before="30" w:after="30"/>
              <w:rPr>
                <w:rFonts w:ascii="Times New Roman" w:hAnsi="Times New Roman"/>
                <w:sz w:val="16"/>
                <w:szCs w:val="16"/>
              </w:rPr>
            </w:pPr>
          </w:p>
        </w:tc>
        <w:tc>
          <w:tcPr>
            <w:tcW w:w="567" w:type="dxa"/>
            <w:vMerge/>
            <w:vAlign w:val="center"/>
          </w:tcPr>
          <w:p w14:paraId="29B6F99D"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6B92C89C" w14:textId="77777777" w:rsidR="00B67385" w:rsidRPr="003D35FB" w:rsidRDefault="00B67385" w:rsidP="00384204">
            <w:pPr>
              <w:pStyle w:val="X-Tabela-tekst-rodek9"/>
              <w:spacing w:before="30" w:after="30"/>
              <w:rPr>
                <w:rFonts w:ascii="Times New Roman" w:hAnsi="Times New Roman"/>
                <w:sz w:val="16"/>
                <w:szCs w:val="16"/>
              </w:rPr>
            </w:pPr>
          </w:p>
        </w:tc>
        <w:tc>
          <w:tcPr>
            <w:tcW w:w="2438" w:type="dxa"/>
            <w:vMerge/>
            <w:vAlign w:val="center"/>
          </w:tcPr>
          <w:p w14:paraId="7926FAEF" w14:textId="77777777" w:rsidR="00B67385" w:rsidRPr="003D35FB" w:rsidRDefault="00B67385" w:rsidP="00384204">
            <w:pPr>
              <w:pStyle w:val="X-Tabela-tekst-rodek9"/>
              <w:spacing w:before="30" w:after="30"/>
              <w:rPr>
                <w:rFonts w:ascii="Times New Roman" w:hAnsi="Times New Roman"/>
                <w:sz w:val="16"/>
                <w:szCs w:val="16"/>
              </w:rPr>
            </w:pPr>
          </w:p>
        </w:tc>
      </w:tr>
      <w:tr w:rsidR="00B67385" w:rsidRPr="003D35FB" w14:paraId="230D9C0A" w14:textId="77777777" w:rsidTr="00384204">
        <w:trPr>
          <w:cantSplit/>
        </w:trPr>
        <w:tc>
          <w:tcPr>
            <w:tcW w:w="992" w:type="dxa"/>
            <w:vMerge/>
            <w:vAlign w:val="center"/>
          </w:tcPr>
          <w:p w14:paraId="2701D508" w14:textId="77777777" w:rsidR="00B67385" w:rsidRPr="003D35FB" w:rsidRDefault="00B67385" w:rsidP="00384204">
            <w:pPr>
              <w:pStyle w:val="X-Tabela-tekst-rodek9"/>
              <w:spacing w:before="30" w:after="30"/>
              <w:rPr>
                <w:rFonts w:ascii="Times New Roman" w:hAnsi="Times New Roman"/>
                <w:sz w:val="16"/>
                <w:szCs w:val="16"/>
              </w:rPr>
            </w:pPr>
          </w:p>
        </w:tc>
        <w:tc>
          <w:tcPr>
            <w:tcW w:w="2551" w:type="dxa"/>
            <w:vMerge/>
            <w:vAlign w:val="center"/>
          </w:tcPr>
          <w:p w14:paraId="0C566C07" w14:textId="77777777" w:rsidR="00B67385" w:rsidRPr="003D35FB" w:rsidRDefault="00B67385" w:rsidP="00384204">
            <w:pPr>
              <w:pStyle w:val="X-Tabela-tekst-rodek9"/>
              <w:spacing w:before="30" w:after="30"/>
              <w:jc w:val="left"/>
              <w:rPr>
                <w:rFonts w:ascii="Times New Roman" w:hAnsi="Times New Roman"/>
                <w:sz w:val="16"/>
                <w:szCs w:val="16"/>
              </w:rPr>
            </w:pPr>
          </w:p>
        </w:tc>
        <w:tc>
          <w:tcPr>
            <w:tcW w:w="851" w:type="dxa"/>
            <w:vMerge/>
            <w:vAlign w:val="center"/>
          </w:tcPr>
          <w:p w14:paraId="6A7AED08" w14:textId="77777777" w:rsidR="00B67385" w:rsidRPr="003D35FB" w:rsidRDefault="00B67385" w:rsidP="00384204">
            <w:pPr>
              <w:pStyle w:val="X-Tabela-tekst-rodek9"/>
              <w:spacing w:before="30" w:after="30"/>
              <w:rPr>
                <w:rFonts w:ascii="Times New Roman" w:hAnsi="Times New Roman"/>
                <w:sz w:val="16"/>
                <w:szCs w:val="16"/>
              </w:rPr>
            </w:pPr>
          </w:p>
        </w:tc>
        <w:tc>
          <w:tcPr>
            <w:tcW w:w="1559" w:type="dxa"/>
          </w:tcPr>
          <w:p w14:paraId="08E4375B"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Tlenek węgla</w:t>
            </w:r>
          </w:p>
        </w:tc>
        <w:tc>
          <w:tcPr>
            <w:tcW w:w="1701" w:type="dxa"/>
            <w:vAlign w:val="center"/>
          </w:tcPr>
          <w:p w14:paraId="362C63AB"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0,959</w:t>
            </w:r>
          </w:p>
        </w:tc>
        <w:tc>
          <w:tcPr>
            <w:tcW w:w="1136" w:type="dxa"/>
            <w:vAlign w:val="center"/>
          </w:tcPr>
          <w:p w14:paraId="5FF86725" w14:textId="77777777" w:rsidR="00B67385" w:rsidRPr="003D35FB" w:rsidRDefault="00B67385" w:rsidP="00384204">
            <w:pPr>
              <w:jc w:val="center"/>
              <w:rPr>
                <w:sz w:val="16"/>
                <w:szCs w:val="16"/>
              </w:rPr>
            </w:pPr>
            <w:r w:rsidRPr="003D35FB">
              <w:rPr>
                <w:sz w:val="16"/>
                <w:szCs w:val="16"/>
              </w:rPr>
              <w:t>8,056</w:t>
            </w:r>
          </w:p>
        </w:tc>
        <w:tc>
          <w:tcPr>
            <w:tcW w:w="708" w:type="dxa"/>
            <w:vMerge/>
            <w:vAlign w:val="center"/>
          </w:tcPr>
          <w:p w14:paraId="5799CFFB"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42CCAC58" w14:textId="77777777" w:rsidR="00B67385" w:rsidRPr="003D35FB" w:rsidRDefault="00B67385" w:rsidP="00384204">
            <w:pPr>
              <w:pStyle w:val="X-Tabela-tekst-rodek9"/>
              <w:spacing w:before="30" w:after="30"/>
              <w:rPr>
                <w:rFonts w:ascii="Times New Roman" w:hAnsi="Times New Roman"/>
                <w:sz w:val="16"/>
                <w:szCs w:val="16"/>
              </w:rPr>
            </w:pPr>
          </w:p>
        </w:tc>
        <w:tc>
          <w:tcPr>
            <w:tcW w:w="567" w:type="dxa"/>
            <w:vMerge/>
            <w:vAlign w:val="center"/>
          </w:tcPr>
          <w:p w14:paraId="40FC95D8"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350D4C32" w14:textId="77777777" w:rsidR="00B67385" w:rsidRPr="003D35FB" w:rsidRDefault="00B67385" w:rsidP="00384204">
            <w:pPr>
              <w:pStyle w:val="X-Tabela-tekst-rodek9"/>
              <w:spacing w:before="30" w:after="30"/>
              <w:rPr>
                <w:rFonts w:ascii="Times New Roman" w:hAnsi="Times New Roman"/>
                <w:sz w:val="16"/>
                <w:szCs w:val="16"/>
              </w:rPr>
            </w:pPr>
          </w:p>
        </w:tc>
        <w:tc>
          <w:tcPr>
            <w:tcW w:w="2438" w:type="dxa"/>
            <w:vMerge/>
            <w:vAlign w:val="center"/>
          </w:tcPr>
          <w:p w14:paraId="5A30F400" w14:textId="77777777" w:rsidR="00B67385" w:rsidRPr="003D35FB" w:rsidRDefault="00B67385" w:rsidP="00384204">
            <w:pPr>
              <w:pStyle w:val="X-Tabela-tekst-rodek9"/>
              <w:spacing w:before="30" w:after="30"/>
              <w:rPr>
                <w:rFonts w:ascii="Times New Roman" w:hAnsi="Times New Roman"/>
                <w:sz w:val="16"/>
                <w:szCs w:val="16"/>
              </w:rPr>
            </w:pPr>
          </w:p>
        </w:tc>
      </w:tr>
      <w:tr w:rsidR="00B67385" w:rsidRPr="003D35FB" w14:paraId="52D8F828" w14:textId="77777777" w:rsidTr="00384204">
        <w:trPr>
          <w:cantSplit/>
        </w:trPr>
        <w:tc>
          <w:tcPr>
            <w:tcW w:w="992" w:type="dxa"/>
            <w:vMerge/>
            <w:vAlign w:val="center"/>
          </w:tcPr>
          <w:p w14:paraId="5C27DEA8" w14:textId="77777777" w:rsidR="00B67385" w:rsidRPr="003D35FB" w:rsidRDefault="00B67385" w:rsidP="00384204">
            <w:pPr>
              <w:pStyle w:val="X-Tabela-tekst-rodek9"/>
              <w:spacing w:before="30" w:after="30"/>
              <w:rPr>
                <w:rFonts w:ascii="Times New Roman" w:hAnsi="Times New Roman"/>
                <w:sz w:val="16"/>
                <w:szCs w:val="16"/>
              </w:rPr>
            </w:pPr>
          </w:p>
        </w:tc>
        <w:tc>
          <w:tcPr>
            <w:tcW w:w="2551" w:type="dxa"/>
            <w:vMerge/>
            <w:vAlign w:val="center"/>
          </w:tcPr>
          <w:p w14:paraId="0095C7A0" w14:textId="77777777" w:rsidR="00B67385" w:rsidRPr="003D35FB" w:rsidRDefault="00B67385" w:rsidP="00384204">
            <w:pPr>
              <w:pStyle w:val="X-Tabela-tekst-rodek9"/>
              <w:spacing w:before="30" w:after="30"/>
              <w:jc w:val="left"/>
              <w:rPr>
                <w:rFonts w:ascii="Times New Roman" w:hAnsi="Times New Roman"/>
                <w:sz w:val="16"/>
                <w:szCs w:val="16"/>
              </w:rPr>
            </w:pPr>
          </w:p>
        </w:tc>
        <w:tc>
          <w:tcPr>
            <w:tcW w:w="851" w:type="dxa"/>
            <w:vMerge/>
            <w:vAlign w:val="center"/>
          </w:tcPr>
          <w:p w14:paraId="0D17EA85" w14:textId="77777777" w:rsidR="00B67385" w:rsidRPr="003D35FB" w:rsidRDefault="00B67385" w:rsidP="00384204">
            <w:pPr>
              <w:pStyle w:val="X-Tabela-tekst-rodek9"/>
              <w:spacing w:before="30" w:after="30"/>
              <w:rPr>
                <w:rFonts w:ascii="Times New Roman" w:hAnsi="Times New Roman"/>
                <w:sz w:val="16"/>
                <w:szCs w:val="16"/>
              </w:rPr>
            </w:pPr>
          </w:p>
        </w:tc>
        <w:tc>
          <w:tcPr>
            <w:tcW w:w="1559" w:type="dxa"/>
          </w:tcPr>
          <w:p w14:paraId="698C95EE"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Chlorowodór</w:t>
            </w:r>
          </w:p>
        </w:tc>
        <w:tc>
          <w:tcPr>
            <w:tcW w:w="1701" w:type="dxa"/>
            <w:vAlign w:val="center"/>
          </w:tcPr>
          <w:p w14:paraId="5160B7D8"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0,091</w:t>
            </w:r>
          </w:p>
        </w:tc>
        <w:tc>
          <w:tcPr>
            <w:tcW w:w="1136" w:type="dxa"/>
            <w:vAlign w:val="center"/>
          </w:tcPr>
          <w:p w14:paraId="0679BCAD" w14:textId="77777777" w:rsidR="00B67385" w:rsidRPr="003D35FB" w:rsidRDefault="00B67385" w:rsidP="00384204">
            <w:pPr>
              <w:jc w:val="center"/>
              <w:rPr>
                <w:sz w:val="16"/>
                <w:szCs w:val="16"/>
              </w:rPr>
            </w:pPr>
            <w:r w:rsidRPr="003D35FB">
              <w:rPr>
                <w:sz w:val="16"/>
                <w:szCs w:val="16"/>
              </w:rPr>
              <w:t>0,764</w:t>
            </w:r>
          </w:p>
        </w:tc>
        <w:tc>
          <w:tcPr>
            <w:tcW w:w="708" w:type="dxa"/>
            <w:vMerge/>
            <w:vAlign w:val="center"/>
          </w:tcPr>
          <w:p w14:paraId="0747FF36"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70165D3B" w14:textId="77777777" w:rsidR="00B67385" w:rsidRPr="003D35FB" w:rsidRDefault="00B67385" w:rsidP="00384204">
            <w:pPr>
              <w:pStyle w:val="X-Tabela-tekst-rodek9"/>
              <w:spacing w:before="30" w:after="30"/>
              <w:rPr>
                <w:rFonts w:ascii="Times New Roman" w:hAnsi="Times New Roman"/>
                <w:sz w:val="16"/>
                <w:szCs w:val="16"/>
              </w:rPr>
            </w:pPr>
          </w:p>
        </w:tc>
        <w:tc>
          <w:tcPr>
            <w:tcW w:w="567" w:type="dxa"/>
            <w:vMerge/>
            <w:vAlign w:val="center"/>
          </w:tcPr>
          <w:p w14:paraId="25039D7E"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16BDA465" w14:textId="77777777" w:rsidR="00B67385" w:rsidRPr="003D35FB" w:rsidRDefault="00B67385" w:rsidP="00384204">
            <w:pPr>
              <w:pStyle w:val="X-Tabela-tekst-rodek9"/>
              <w:spacing w:before="30" w:after="30"/>
              <w:rPr>
                <w:rFonts w:ascii="Times New Roman" w:hAnsi="Times New Roman"/>
                <w:sz w:val="16"/>
                <w:szCs w:val="16"/>
              </w:rPr>
            </w:pPr>
          </w:p>
        </w:tc>
        <w:tc>
          <w:tcPr>
            <w:tcW w:w="2438" w:type="dxa"/>
            <w:vMerge/>
            <w:vAlign w:val="center"/>
          </w:tcPr>
          <w:p w14:paraId="04588452" w14:textId="77777777" w:rsidR="00B67385" w:rsidRPr="003D35FB" w:rsidRDefault="00B67385" w:rsidP="00384204">
            <w:pPr>
              <w:pStyle w:val="X-Tabela-tekst-rodek9"/>
              <w:spacing w:before="30" w:after="30"/>
              <w:rPr>
                <w:rFonts w:ascii="Times New Roman" w:hAnsi="Times New Roman"/>
                <w:sz w:val="16"/>
                <w:szCs w:val="16"/>
              </w:rPr>
            </w:pPr>
          </w:p>
        </w:tc>
      </w:tr>
      <w:tr w:rsidR="00B67385" w:rsidRPr="003D35FB" w14:paraId="4100CD61" w14:textId="77777777" w:rsidTr="00384204">
        <w:trPr>
          <w:cantSplit/>
        </w:trPr>
        <w:tc>
          <w:tcPr>
            <w:tcW w:w="992" w:type="dxa"/>
            <w:vMerge/>
            <w:vAlign w:val="center"/>
          </w:tcPr>
          <w:p w14:paraId="68B5037A" w14:textId="77777777" w:rsidR="00B67385" w:rsidRPr="003D35FB" w:rsidRDefault="00B67385" w:rsidP="00384204">
            <w:pPr>
              <w:pStyle w:val="X-Tabela-tekst-rodek9"/>
              <w:spacing w:before="30" w:after="30"/>
              <w:rPr>
                <w:rFonts w:ascii="Times New Roman" w:hAnsi="Times New Roman"/>
                <w:sz w:val="16"/>
                <w:szCs w:val="16"/>
              </w:rPr>
            </w:pPr>
          </w:p>
        </w:tc>
        <w:tc>
          <w:tcPr>
            <w:tcW w:w="2551" w:type="dxa"/>
            <w:vMerge/>
            <w:vAlign w:val="center"/>
          </w:tcPr>
          <w:p w14:paraId="03533D36" w14:textId="77777777" w:rsidR="00B67385" w:rsidRPr="003D35FB" w:rsidRDefault="00B67385" w:rsidP="00384204">
            <w:pPr>
              <w:pStyle w:val="X-Tabela-tekst-rodek9"/>
              <w:spacing w:before="30" w:after="30"/>
              <w:jc w:val="left"/>
              <w:rPr>
                <w:rFonts w:ascii="Times New Roman" w:hAnsi="Times New Roman"/>
                <w:sz w:val="16"/>
                <w:szCs w:val="16"/>
              </w:rPr>
            </w:pPr>
          </w:p>
        </w:tc>
        <w:tc>
          <w:tcPr>
            <w:tcW w:w="851" w:type="dxa"/>
            <w:vMerge/>
            <w:vAlign w:val="center"/>
          </w:tcPr>
          <w:p w14:paraId="2B5FE496" w14:textId="77777777" w:rsidR="00B67385" w:rsidRPr="003D35FB" w:rsidRDefault="00B67385" w:rsidP="00384204">
            <w:pPr>
              <w:pStyle w:val="X-Tabela-tekst-rodek9"/>
              <w:spacing w:before="30" w:after="30"/>
              <w:rPr>
                <w:rFonts w:ascii="Times New Roman" w:hAnsi="Times New Roman"/>
                <w:sz w:val="16"/>
                <w:szCs w:val="16"/>
              </w:rPr>
            </w:pPr>
          </w:p>
        </w:tc>
        <w:tc>
          <w:tcPr>
            <w:tcW w:w="1559" w:type="dxa"/>
          </w:tcPr>
          <w:p w14:paraId="18D1092B"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Fluor</w:t>
            </w:r>
          </w:p>
        </w:tc>
        <w:tc>
          <w:tcPr>
            <w:tcW w:w="1701" w:type="dxa"/>
            <w:vAlign w:val="center"/>
          </w:tcPr>
          <w:p w14:paraId="2659635B"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0,006</w:t>
            </w:r>
          </w:p>
        </w:tc>
        <w:tc>
          <w:tcPr>
            <w:tcW w:w="1136" w:type="dxa"/>
            <w:vAlign w:val="center"/>
          </w:tcPr>
          <w:p w14:paraId="4E455E65" w14:textId="77777777" w:rsidR="00B67385" w:rsidRPr="003D35FB" w:rsidRDefault="00B67385" w:rsidP="00384204">
            <w:pPr>
              <w:jc w:val="center"/>
              <w:rPr>
                <w:sz w:val="16"/>
                <w:szCs w:val="16"/>
              </w:rPr>
            </w:pPr>
            <w:r w:rsidRPr="003D35FB">
              <w:rPr>
                <w:sz w:val="16"/>
                <w:szCs w:val="16"/>
              </w:rPr>
              <w:t>0,050</w:t>
            </w:r>
          </w:p>
        </w:tc>
        <w:tc>
          <w:tcPr>
            <w:tcW w:w="708" w:type="dxa"/>
            <w:vMerge/>
            <w:vAlign w:val="center"/>
          </w:tcPr>
          <w:p w14:paraId="56431558"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6696A3D6" w14:textId="77777777" w:rsidR="00B67385" w:rsidRPr="003D35FB" w:rsidRDefault="00B67385" w:rsidP="00384204">
            <w:pPr>
              <w:pStyle w:val="X-Tabela-tekst-rodek9"/>
              <w:spacing w:before="30" w:after="30"/>
              <w:rPr>
                <w:rFonts w:ascii="Times New Roman" w:hAnsi="Times New Roman"/>
                <w:sz w:val="16"/>
                <w:szCs w:val="16"/>
              </w:rPr>
            </w:pPr>
          </w:p>
        </w:tc>
        <w:tc>
          <w:tcPr>
            <w:tcW w:w="567" w:type="dxa"/>
            <w:vMerge/>
            <w:vAlign w:val="center"/>
          </w:tcPr>
          <w:p w14:paraId="3C1844E6"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0A180493" w14:textId="77777777" w:rsidR="00B67385" w:rsidRPr="003D35FB" w:rsidRDefault="00B67385" w:rsidP="00384204">
            <w:pPr>
              <w:pStyle w:val="X-Tabela-tekst-rodek9"/>
              <w:spacing w:before="30" w:after="30"/>
              <w:rPr>
                <w:rFonts w:ascii="Times New Roman" w:hAnsi="Times New Roman"/>
                <w:sz w:val="16"/>
                <w:szCs w:val="16"/>
              </w:rPr>
            </w:pPr>
          </w:p>
        </w:tc>
        <w:tc>
          <w:tcPr>
            <w:tcW w:w="2438" w:type="dxa"/>
            <w:vMerge/>
            <w:vAlign w:val="center"/>
          </w:tcPr>
          <w:p w14:paraId="567426C9" w14:textId="77777777" w:rsidR="00B67385" w:rsidRPr="003D35FB" w:rsidRDefault="00B67385" w:rsidP="00384204">
            <w:pPr>
              <w:pStyle w:val="X-Tabela-tekst-rodek9"/>
              <w:spacing w:before="30" w:after="30"/>
              <w:rPr>
                <w:rFonts w:ascii="Times New Roman" w:hAnsi="Times New Roman"/>
                <w:sz w:val="16"/>
                <w:szCs w:val="16"/>
              </w:rPr>
            </w:pPr>
          </w:p>
        </w:tc>
      </w:tr>
      <w:tr w:rsidR="00B67385" w:rsidRPr="003D35FB" w14:paraId="57D4A9B0" w14:textId="77777777" w:rsidTr="00384204">
        <w:trPr>
          <w:cantSplit/>
        </w:trPr>
        <w:tc>
          <w:tcPr>
            <w:tcW w:w="992" w:type="dxa"/>
            <w:vMerge/>
            <w:vAlign w:val="center"/>
          </w:tcPr>
          <w:p w14:paraId="56D3CC57" w14:textId="77777777" w:rsidR="00B67385" w:rsidRPr="003D35FB" w:rsidRDefault="00B67385" w:rsidP="00384204">
            <w:pPr>
              <w:pStyle w:val="X-Tabela-tekst-rodek9"/>
              <w:spacing w:before="30" w:after="30"/>
              <w:rPr>
                <w:rFonts w:ascii="Times New Roman" w:hAnsi="Times New Roman"/>
                <w:sz w:val="16"/>
                <w:szCs w:val="16"/>
              </w:rPr>
            </w:pPr>
          </w:p>
        </w:tc>
        <w:tc>
          <w:tcPr>
            <w:tcW w:w="2551" w:type="dxa"/>
            <w:vMerge/>
            <w:vAlign w:val="center"/>
          </w:tcPr>
          <w:p w14:paraId="16531819" w14:textId="77777777" w:rsidR="00B67385" w:rsidRPr="003D35FB" w:rsidRDefault="00B67385" w:rsidP="00384204">
            <w:pPr>
              <w:pStyle w:val="X-Tabela-tekst-rodek9"/>
              <w:spacing w:before="30" w:after="30"/>
              <w:jc w:val="left"/>
              <w:rPr>
                <w:rFonts w:ascii="Times New Roman" w:hAnsi="Times New Roman"/>
                <w:sz w:val="16"/>
                <w:szCs w:val="16"/>
              </w:rPr>
            </w:pPr>
          </w:p>
        </w:tc>
        <w:tc>
          <w:tcPr>
            <w:tcW w:w="851" w:type="dxa"/>
            <w:vMerge/>
            <w:vAlign w:val="center"/>
          </w:tcPr>
          <w:p w14:paraId="0CD03F8B" w14:textId="77777777" w:rsidR="00B67385" w:rsidRPr="003D35FB" w:rsidRDefault="00B67385" w:rsidP="00384204">
            <w:pPr>
              <w:pStyle w:val="X-Tabela-tekst-rodek9"/>
              <w:spacing w:before="30" w:after="30"/>
              <w:rPr>
                <w:rFonts w:ascii="Times New Roman" w:hAnsi="Times New Roman"/>
                <w:sz w:val="16"/>
                <w:szCs w:val="16"/>
              </w:rPr>
            </w:pPr>
          </w:p>
        </w:tc>
        <w:tc>
          <w:tcPr>
            <w:tcW w:w="1559" w:type="dxa"/>
          </w:tcPr>
          <w:p w14:paraId="2C225D69"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Pył ogółem</w:t>
            </w:r>
          </w:p>
        </w:tc>
        <w:tc>
          <w:tcPr>
            <w:tcW w:w="1701" w:type="dxa"/>
            <w:vAlign w:val="center"/>
          </w:tcPr>
          <w:p w14:paraId="3D665B8A"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0,032</w:t>
            </w:r>
          </w:p>
        </w:tc>
        <w:tc>
          <w:tcPr>
            <w:tcW w:w="1136" w:type="dxa"/>
            <w:vAlign w:val="center"/>
          </w:tcPr>
          <w:p w14:paraId="1AD2812C" w14:textId="77777777" w:rsidR="00B67385" w:rsidRPr="003D35FB" w:rsidRDefault="00B67385" w:rsidP="00384204">
            <w:pPr>
              <w:jc w:val="center"/>
              <w:rPr>
                <w:sz w:val="16"/>
                <w:szCs w:val="16"/>
              </w:rPr>
            </w:pPr>
            <w:r w:rsidRPr="003D35FB">
              <w:rPr>
                <w:sz w:val="16"/>
                <w:szCs w:val="16"/>
              </w:rPr>
              <w:t>0,2688</w:t>
            </w:r>
          </w:p>
        </w:tc>
        <w:tc>
          <w:tcPr>
            <w:tcW w:w="708" w:type="dxa"/>
            <w:vMerge/>
            <w:vAlign w:val="center"/>
          </w:tcPr>
          <w:p w14:paraId="18B225C4"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055F8D33" w14:textId="77777777" w:rsidR="00B67385" w:rsidRPr="003D35FB" w:rsidRDefault="00B67385" w:rsidP="00384204">
            <w:pPr>
              <w:pStyle w:val="X-Tabela-tekst-rodek9"/>
              <w:spacing w:before="30" w:after="30"/>
              <w:rPr>
                <w:rFonts w:ascii="Times New Roman" w:hAnsi="Times New Roman"/>
                <w:sz w:val="16"/>
                <w:szCs w:val="16"/>
              </w:rPr>
            </w:pPr>
          </w:p>
        </w:tc>
        <w:tc>
          <w:tcPr>
            <w:tcW w:w="567" w:type="dxa"/>
            <w:vMerge/>
            <w:vAlign w:val="center"/>
          </w:tcPr>
          <w:p w14:paraId="3DB88B75"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6BCAEE9A" w14:textId="77777777" w:rsidR="00B67385" w:rsidRPr="003D35FB" w:rsidRDefault="00B67385" w:rsidP="00384204">
            <w:pPr>
              <w:pStyle w:val="X-Tabela-tekst-rodek9"/>
              <w:spacing w:before="30" w:after="30"/>
              <w:rPr>
                <w:rFonts w:ascii="Times New Roman" w:hAnsi="Times New Roman"/>
                <w:sz w:val="16"/>
                <w:szCs w:val="16"/>
              </w:rPr>
            </w:pPr>
          </w:p>
        </w:tc>
        <w:tc>
          <w:tcPr>
            <w:tcW w:w="2438" w:type="dxa"/>
            <w:vMerge/>
            <w:vAlign w:val="center"/>
          </w:tcPr>
          <w:p w14:paraId="633087C0" w14:textId="77777777" w:rsidR="00B67385" w:rsidRPr="003D35FB" w:rsidRDefault="00B67385" w:rsidP="00384204">
            <w:pPr>
              <w:pStyle w:val="X-Tabela-tekst-rodek9"/>
              <w:spacing w:before="30" w:after="30"/>
              <w:rPr>
                <w:rFonts w:ascii="Times New Roman" w:hAnsi="Times New Roman"/>
                <w:sz w:val="16"/>
                <w:szCs w:val="16"/>
              </w:rPr>
            </w:pPr>
          </w:p>
        </w:tc>
      </w:tr>
      <w:tr w:rsidR="00B67385" w:rsidRPr="003D35FB" w14:paraId="732DA4C8" w14:textId="77777777" w:rsidTr="00384204">
        <w:trPr>
          <w:cantSplit/>
        </w:trPr>
        <w:tc>
          <w:tcPr>
            <w:tcW w:w="992" w:type="dxa"/>
            <w:vMerge w:val="restart"/>
            <w:vAlign w:val="center"/>
          </w:tcPr>
          <w:p w14:paraId="147EB615"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KSSP5</w:t>
            </w:r>
          </w:p>
        </w:tc>
        <w:tc>
          <w:tcPr>
            <w:tcW w:w="2551" w:type="dxa"/>
            <w:vMerge w:val="restart"/>
            <w:vAlign w:val="center"/>
          </w:tcPr>
          <w:p w14:paraId="5C1C01BE" w14:textId="77777777" w:rsidR="00B67385" w:rsidRPr="003D35FB" w:rsidRDefault="00B67385" w:rsidP="00384204">
            <w:pPr>
              <w:pStyle w:val="X-Tabela-tekst-rodek9"/>
              <w:spacing w:before="30" w:after="30"/>
              <w:jc w:val="left"/>
              <w:rPr>
                <w:rFonts w:ascii="Times New Roman" w:hAnsi="Times New Roman"/>
                <w:sz w:val="16"/>
                <w:szCs w:val="16"/>
              </w:rPr>
            </w:pPr>
            <w:r w:rsidRPr="003D35FB">
              <w:rPr>
                <w:rFonts w:ascii="Times New Roman" w:hAnsi="Times New Roman"/>
                <w:sz w:val="16"/>
                <w:szCs w:val="16"/>
              </w:rPr>
              <w:t>Suszarnia pionowa płytek nr 5</w:t>
            </w:r>
          </w:p>
        </w:tc>
        <w:tc>
          <w:tcPr>
            <w:tcW w:w="851" w:type="dxa"/>
            <w:vMerge w:val="restart"/>
            <w:vAlign w:val="center"/>
          </w:tcPr>
          <w:p w14:paraId="397BC61E"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8400</w:t>
            </w:r>
          </w:p>
        </w:tc>
        <w:tc>
          <w:tcPr>
            <w:tcW w:w="1559" w:type="dxa"/>
          </w:tcPr>
          <w:p w14:paraId="5C6C3C8C"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Dwutlenek azotu</w:t>
            </w:r>
          </w:p>
        </w:tc>
        <w:tc>
          <w:tcPr>
            <w:tcW w:w="1701" w:type="dxa"/>
            <w:vAlign w:val="center"/>
          </w:tcPr>
          <w:p w14:paraId="3F5BA3EC"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0,338</w:t>
            </w:r>
          </w:p>
        </w:tc>
        <w:tc>
          <w:tcPr>
            <w:tcW w:w="1136" w:type="dxa"/>
            <w:vAlign w:val="center"/>
          </w:tcPr>
          <w:p w14:paraId="39AC5F24" w14:textId="77777777" w:rsidR="00B67385" w:rsidRPr="003D35FB" w:rsidRDefault="00B67385" w:rsidP="00384204">
            <w:pPr>
              <w:jc w:val="center"/>
              <w:rPr>
                <w:sz w:val="16"/>
                <w:szCs w:val="16"/>
              </w:rPr>
            </w:pPr>
            <w:r w:rsidRPr="003D35FB">
              <w:rPr>
                <w:sz w:val="16"/>
                <w:szCs w:val="16"/>
              </w:rPr>
              <w:t>2,839</w:t>
            </w:r>
          </w:p>
        </w:tc>
        <w:tc>
          <w:tcPr>
            <w:tcW w:w="708" w:type="dxa"/>
            <w:vMerge w:val="restart"/>
            <w:vAlign w:val="center"/>
          </w:tcPr>
          <w:p w14:paraId="24CAA9B8"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14</w:t>
            </w:r>
          </w:p>
        </w:tc>
        <w:tc>
          <w:tcPr>
            <w:tcW w:w="709" w:type="dxa"/>
            <w:vMerge w:val="restart"/>
            <w:vAlign w:val="center"/>
          </w:tcPr>
          <w:p w14:paraId="0DDDAFD2"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0,4</w:t>
            </w:r>
          </w:p>
        </w:tc>
        <w:tc>
          <w:tcPr>
            <w:tcW w:w="567" w:type="dxa"/>
            <w:vMerge w:val="restart"/>
            <w:vAlign w:val="center"/>
          </w:tcPr>
          <w:p w14:paraId="0CAEB2B4"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420</w:t>
            </w:r>
          </w:p>
        </w:tc>
        <w:tc>
          <w:tcPr>
            <w:tcW w:w="709" w:type="dxa"/>
            <w:vMerge w:val="restart"/>
            <w:vAlign w:val="center"/>
          </w:tcPr>
          <w:p w14:paraId="250A6BB3"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13,45</w:t>
            </w:r>
          </w:p>
        </w:tc>
        <w:tc>
          <w:tcPr>
            <w:tcW w:w="2438" w:type="dxa"/>
            <w:vMerge w:val="restart"/>
            <w:vAlign w:val="center"/>
          </w:tcPr>
          <w:p w14:paraId="1BD2705F"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brak</w:t>
            </w:r>
          </w:p>
        </w:tc>
      </w:tr>
      <w:tr w:rsidR="00B67385" w:rsidRPr="003D35FB" w14:paraId="3D6398AA" w14:textId="77777777" w:rsidTr="00384204">
        <w:trPr>
          <w:cantSplit/>
        </w:trPr>
        <w:tc>
          <w:tcPr>
            <w:tcW w:w="992" w:type="dxa"/>
            <w:vMerge/>
            <w:vAlign w:val="center"/>
          </w:tcPr>
          <w:p w14:paraId="3917764E" w14:textId="77777777" w:rsidR="00B67385" w:rsidRPr="003D35FB" w:rsidRDefault="00B67385" w:rsidP="00384204">
            <w:pPr>
              <w:pStyle w:val="X-Tabela-tekst-rodek9"/>
              <w:spacing w:before="30" w:after="30"/>
              <w:rPr>
                <w:rFonts w:ascii="Times New Roman" w:hAnsi="Times New Roman"/>
                <w:sz w:val="16"/>
                <w:szCs w:val="16"/>
              </w:rPr>
            </w:pPr>
          </w:p>
        </w:tc>
        <w:tc>
          <w:tcPr>
            <w:tcW w:w="2551" w:type="dxa"/>
            <w:vMerge/>
            <w:vAlign w:val="center"/>
          </w:tcPr>
          <w:p w14:paraId="54226CAB" w14:textId="77777777" w:rsidR="00B67385" w:rsidRPr="003D35FB" w:rsidRDefault="00B67385" w:rsidP="00384204">
            <w:pPr>
              <w:pStyle w:val="X-Tabela-tekst-rodek9"/>
              <w:spacing w:before="30" w:after="30"/>
              <w:jc w:val="left"/>
              <w:rPr>
                <w:rFonts w:ascii="Times New Roman" w:hAnsi="Times New Roman"/>
                <w:sz w:val="16"/>
                <w:szCs w:val="16"/>
              </w:rPr>
            </w:pPr>
          </w:p>
        </w:tc>
        <w:tc>
          <w:tcPr>
            <w:tcW w:w="851" w:type="dxa"/>
            <w:vMerge/>
            <w:vAlign w:val="center"/>
          </w:tcPr>
          <w:p w14:paraId="47AFD043" w14:textId="77777777" w:rsidR="00B67385" w:rsidRPr="003D35FB" w:rsidRDefault="00B67385" w:rsidP="00384204">
            <w:pPr>
              <w:pStyle w:val="X-Tabela-tekst-rodek9"/>
              <w:spacing w:before="30" w:after="30"/>
              <w:rPr>
                <w:rFonts w:ascii="Times New Roman" w:hAnsi="Times New Roman"/>
                <w:sz w:val="16"/>
                <w:szCs w:val="16"/>
              </w:rPr>
            </w:pPr>
          </w:p>
        </w:tc>
        <w:tc>
          <w:tcPr>
            <w:tcW w:w="1559" w:type="dxa"/>
          </w:tcPr>
          <w:p w14:paraId="3ED562A5"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Dwutlenek siarki</w:t>
            </w:r>
          </w:p>
        </w:tc>
        <w:tc>
          <w:tcPr>
            <w:tcW w:w="1701" w:type="dxa"/>
            <w:vAlign w:val="center"/>
          </w:tcPr>
          <w:p w14:paraId="1B3638A6"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0,025</w:t>
            </w:r>
          </w:p>
        </w:tc>
        <w:tc>
          <w:tcPr>
            <w:tcW w:w="1136" w:type="dxa"/>
            <w:vAlign w:val="center"/>
          </w:tcPr>
          <w:p w14:paraId="0A27F094" w14:textId="77777777" w:rsidR="00B67385" w:rsidRPr="003D35FB" w:rsidRDefault="00B67385" w:rsidP="00384204">
            <w:pPr>
              <w:jc w:val="center"/>
              <w:rPr>
                <w:sz w:val="16"/>
                <w:szCs w:val="16"/>
              </w:rPr>
            </w:pPr>
            <w:r w:rsidRPr="003D35FB">
              <w:rPr>
                <w:sz w:val="16"/>
                <w:szCs w:val="16"/>
              </w:rPr>
              <w:t>0,21</w:t>
            </w:r>
          </w:p>
        </w:tc>
        <w:tc>
          <w:tcPr>
            <w:tcW w:w="708" w:type="dxa"/>
            <w:vMerge/>
            <w:vAlign w:val="center"/>
          </w:tcPr>
          <w:p w14:paraId="3945210D"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2C11CDE9" w14:textId="77777777" w:rsidR="00B67385" w:rsidRPr="003D35FB" w:rsidRDefault="00B67385" w:rsidP="00384204">
            <w:pPr>
              <w:pStyle w:val="X-Tabela-tekst-rodek9"/>
              <w:spacing w:before="30" w:after="30"/>
              <w:rPr>
                <w:rFonts w:ascii="Times New Roman" w:hAnsi="Times New Roman"/>
                <w:sz w:val="16"/>
                <w:szCs w:val="16"/>
              </w:rPr>
            </w:pPr>
          </w:p>
        </w:tc>
        <w:tc>
          <w:tcPr>
            <w:tcW w:w="567" w:type="dxa"/>
            <w:vMerge/>
            <w:vAlign w:val="center"/>
          </w:tcPr>
          <w:p w14:paraId="4215237C"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3FFF1C98" w14:textId="77777777" w:rsidR="00B67385" w:rsidRPr="003D35FB" w:rsidRDefault="00B67385" w:rsidP="00384204">
            <w:pPr>
              <w:pStyle w:val="X-Tabela-tekst-rodek9"/>
              <w:spacing w:before="30" w:after="30"/>
              <w:rPr>
                <w:rFonts w:ascii="Times New Roman" w:hAnsi="Times New Roman"/>
                <w:sz w:val="16"/>
                <w:szCs w:val="16"/>
              </w:rPr>
            </w:pPr>
          </w:p>
        </w:tc>
        <w:tc>
          <w:tcPr>
            <w:tcW w:w="2438" w:type="dxa"/>
            <w:vMerge/>
            <w:vAlign w:val="center"/>
          </w:tcPr>
          <w:p w14:paraId="38F8D72D" w14:textId="77777777" w:rsidR="00B67385" w:rsidRPr="003D35FB" w:rsidRDefault="00B67385" w:rsidP="00384204">
            <w:pPr>
              <w:pStyle w:val="X-Tabela-tekst-rodek9"/>
              <w:spacing w:before="30" w:after="30"/>
              <w:rPr>
                <w:rFonts w:ascii="Times New Roman" w:hAnsi="Times New Roman"/>
                <w:sz w:val="16"/>
                <w:szCs w:val="16"/>
              </w:rPr>
            </w:pPr>
          </w:p>
        </w:tc>
      </w:tr>
      <w:tr w:rsidR="00B67385" w:rsidRPr="003D35FB" w14:paraId="5CE78105" w14:textId="77777777" w:rsidTr="00384204">
        <w:trPr>
          <w:cantSplit/>
        </w:trPr>
        <w:tc>
          <w:tcPr>
            <w:tcW w:w="992" w:type="dxa"/>
            <w:vMerge/>
            <w:vAlign w:val="center"/>
          </w:tcPr>
          <w:p w14:paraId="30E477E4" w14:textId="77777777" w:rsidR="00B67385" w:rsidRPr="003D35FB" w:rsidRDefault="00B67385" w:rsidP="00384204">
            <w:pPr>
              <w:pStyle w:val="X-Tabela-tekst-rodek9"/>
              <w:spacing w:before="30" w:after="30"/>
              <w:rPr>
                <w:rFonts w:ascii="Times New Roman" w:hAnsi="Times New Roman"/>
                <w:sz w:val="16"/>
                <w:szCs w:val="16"/>
              </w:rPr>
            </w:pPr>
          </w:p>
        </w:tc>
        <w:tc>
          <w:tcPr>
            <w:tcW w:w="2551" w:type="dxa"/>
            <w:vMerge/>
            <w:vAlign w:val="center"/>
          </w:tcPr>
          <w:p w14:paraId="47D84044" w14:textId="77777777" w:rsidR="00B67385" w:rsidRPr="003D35FB" w:rsidRDefault="00B67385" w:rsidP="00384204">
            <w:pPr>
              <w:pStyle w:val="X-Tabela-tekst-rodek9"/>
              <w:spacing w:before="30" w:after="30"/>
              <w:jc w:val="left"/>
              <w:rPr>
                <w:rFonts w:ascii="Times New Roman" w:hAnsi="Times New Roman"/>
                <w:sz w:val="16"/>
                <w:szCs w:val="16"/>
              </w:rPr>
            </w:pPr>
          </w:p>
        </w:tc>
        <w:tc>
          <w:tcPr>
            <w:tcW w:w="851" w:type="dxa"/>
            <w:vMerge/>
            <w:vAlign w:val="center"/>
          </w:tcPr>
          <w:p w14:paraId="4E2653C2" w14:textId="77777777" w:rsidR="00B67385" w:rsidRPr="003D35FB" w:rsidRDefault="00B67385" w:rsidP="00384204">
            <w:pPr>
              <w:pStyle w:val="X-Tabela-tekst-rodek9"/>
              <w:spacing w:before="30" w:after="30"/>
              <w:rPr>
                <w:rFonts w:ascii="Times New Roman" w:hAnsi="Times New Roman"/>
                <w:sz w:val="16"/>
                <w:szCs w:val="16"/>
              </w:rPr>
            </w:pPr>
          </w:p>
        </w:tc>
        <w:tc>
          <w:tcPr>
            <w:tcW w:w="1559" w:type="dxa"/>
          </w:tcPr>
          <w:p w14:paraId="2F681843"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Tlenek węgla</w:t>
            </w:r>
          </w:p>
        </w:tc>
        <w:tc>
          <w:tcPr>
            <w:tcW w:w="1701" w:type="dxa"/>
            <w:vAlign w:val="center"/>
          </w:tcPr>
          <w:p w14:paraId="47779390"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0,959</w:t>
            </w:r>
          </w:p>
        </w:tc>
        <w:tc>
          <w:tcPr>
            <w:tcW w:w="1136" w:type="dxa"/>
            <w:vAlign w:val="center"/>
          </w:tcPr>
          <w:p w14:paraId="5164D141" w14:textId="77777777" w:rsidR="00B67385" w:rsidRPr="003D35FB" w:rsidRDefault="00B67385" w:rsidP="00384204">
            <w:pPr>
              <w:jc w:val="center"/>
              <w:rPr>
                <w:sz w:val="16"/>
                <w:szCs w:val="16"/>
              </w:rPr>
            </w:pPr>
            <w:r w:rsidRPr="003D35FB">
              <w:rPr>
                <w:sz w:val="16"/>
                <w:szCs w:val="16"/>
              </w:rPr>
              <w:t>8,056</w:t>
            </w:r>
          </w:p>
        </w:tc>
        <w:tc>
          <w:tcPr>
            <w:tcW w:w="708" w:type="dxa"/>
            <w:vMerge/>
            <w:vAlign w:val="center"/>
          </w:tcPr>
          <w:p w14:paraId="23BC9191"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1429312F" w14:textId="77777777" w:rsidR="00B67385" w:rsidRPr="003D35FB" w:rsidRDefault="00B67385" w:rsidP="00384204">
            <w:pPr>
              <w:pStyle w:val="X-Tabela-tekst-rodek9"/>
              <w:spacing w:before="30" w:after="30"/>
              <w:rPr>
                <w:rFonts w:ascii="Times New Roman" w:hAnsi="Times New Roman"/>
                <w:sz w:val="16"/>
                <w:szCs w:val="16"/>
              </w:rPr>
            </w:pPr>
          </w:p>
        </w:tc>
        <w:tc>
          <w:tcPr>
            <w:tcW w:w="567" w:type="dxa"/>
            <w:vMerge/>
            <w:vAlign w:val="center"/>
          </w:tcPr>
          <w:p w14:paraId="0B5092D2"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2D1D455A" w14:textId="77777777" w:rsidR="00B67385" w:rsidRPr="003D35FB" w:rsidRDefault="00B67385" w:rsidP="00384204">
            <w:pPr>
              <w:pStyle w:val="X-Tabela-tekst-rodek9"/>
              <w:spacing w:before="30" w:after="30"/>
              <w:rPr>
                <w:rFonts w:ascii="Times New Roman" w:hAnsi="Times New Roman"/>
                <w:sz w:val="16"/>
                <w:szCs w:val="16"/>
              </w:rPr>
            </w:pPr>
          </w:p>
        </w:tc>
        <w:tc>
          <w:tcPr>
            <w:tcW w:w="2438" w:type="dxa"/>
            <w:vMerge/>
            <w:vAlign w:val="center"/>
          </w:tcPr>
          <w:p w14:paraId="56FA56F9" w14:textId="77777777" w:rsidR="00B67385" w:rsidRPr="003D35FB" w:rsidRDefault="00B67385" w:rsidP="00384204">
            <w:pPr>
              <w:pStyle w:val="X-Tabela-tekst-rodek9"/>
              <w:spacing w:before="30" w:after="30"/>
              <w:rPr>
                <w:rFonts w:ascii="Times New Roman" w:hAnsi="Times New Roman"/>
                <w:sz w:val="16"/>
                <w:szCs w:val="16"/>
              </w:rPr>
            </w:pPr>
          </w:p>
        </w:tc>
      </w:tr>
      <w:tr w:rsidR="00B67385" w:rsidRPr="003D35FB" w14:paraId="3C486711" w14:textId="77777777" w:rsidTr="00384204">
        <w:trPr>
          <w:cantSplit/>
        </w:trPr>
        <w:tc>
          <w:tcPr>
            <w:tcW w:w="992" w:type="dxa"/>
            <w:vMerge/>
            <w:vAlign w:val="center"/>
          </w:tcPr>
          <w:p w14:paraId="384D929B" w14:textId="77777777" w:rsidR="00B67385" w:rsidRPr="003D35FB" w:rsidRDefault="00B67385" w:rsidP="00384204">
            <w:pPr>
              <w:pStyle w:val="X-Tabela-tekst-rodek9"/>
              <w:spacing w:before="30" w:after="30"/>
              <w:rPr>
                <w:rFonts w:ascii="Times New Roman" w:hAnsi="Times New Roman"/>
                <w:sz w:val="16"/>
                <w:szCs w:val="16"/>
              </w:rPr>
            </w:pPr>
          </w:p>
        </w:tc>
        <w:tc>
          <w:tcPr>
            <w:tcW w:w="2551" w:type="dxa"/>
            <w:vMerge/>
            <w:vAlign w:val="center"/>
          </w:tcPr>
          <w:p w14:paraId="12FE0C78" w14:textId="77777777" w:rsidR="00B67385" w:rsidRPr="003D35FB" w:rsidRDefault="00B67385" w:rsidP="00384204">
            <w:pPr>
              <w:pStyle w:val="X-Tabela-tekst-rodek9"/>
              <w:spacing w:before="30" w:after="30"/>
              <w:jc w:val="left"/>
              <w:rPr>
                <w:rFonts w:ascii="Times New Roman" w:hAnsi="Times New Roman"/>
                <w:sz w:val="16"/>
                <w:szCs w:val="16"/>
              </w:rPr>
            </w:pPr>
          </w:p>
        </w:tc>
        <w:tc>
          <w:tcPr>
            <w:tcW w:w="851" w:type="dxa"/>
            <w:vMerge/>
            <w:vAlign w:val="center"/>
          </w:tcPr>
          <w:p w14:paraId="37310800" w14:textId="77777777" w:rsidR="00B67385" w:rsidRPr="003D35FB" w:rsidRDefault="00B67385" w:rsidP="00384204">
            <w:pPr>
              <w:pStyle w:val="X-Tabela-tekst-rodek9"/>
              <w:spacing w:before="30" w:after="30"/>
              <w:rPr>
                <w:rFonts w:ascii="Times New Roman" w:hAnsi="Times New Roman"/>
                <w:sz w:val="16"/>
                <w:szCs w:val="16"/>
              </w:rPr>
            </w:pPr>
          </w:p>
        </w:tc>
        <w:tc>
          <w:tcPr>
            <w:tcW w:w="1559" w:type="dxa"/>
          </w:tcPr>
          <w:p w14:paraId="6F0CA883"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Chlorowodór</w:t>
            </w:r>
          </w:p>
        </w:tc>
        <w:tc>
          <w:tcPr>
            <w:tcW w:w="1701" w:type="dxa"/>
            <w:vAlign w:val="center"/>
          </w:tcPr>
          <w:p w14:paraId="53A9927D"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0,091</w:t>
            </w:r>
          </w:p>
        </w:tc>
        <w:tc>
          <w:tcPr>
            <w:tcW w:w="1136" w:type="dxa"/>
            <w:vAlign w:val="center"/>
          </w:tcPr>
          <w:p w14:paraId="2B65AAA4" w14:textId="77777777" w:rsidR="00B67385" w:rsidRPr="003D35FB" w:rsidRDefault="00B67385" w:rsidP="00384204">
            <w:pPr>
              <w:jc w:val="center"/>
              <w:rPr>
                <w:sz w:val="16"/>
                <w:szCs w:val="16"/>
              </w:rPr>
            </w:pPr>
            <w:r w:rsidRPr="003D35FB">
              <w:rPr>
                <w:sz w:val="16"/>
                <w:szCs w:val="16"/>
              </w:rPr>
              <w:t>0,764</w:t>
            </w:r>
          </w:p>
        </w:tc>
        <w:tc>
          <w:tcPr>
            <w:tcW w:w="708" w:type="dxa"/>
            <w:vMerge/>
            <w:vAlign w:val="center"/>
          </w:tcPr>
          <w:p w14:paraId="76501843"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79BFB580" w14:textId="77777777" w:rsidR="00B67385" w:rsidRPr="003D35FB" w:rsidRDefault="00B67385" w:rsidP="00384204">
            <w:pPr>
              <w:pStyle w:val="X-Tabela-tekst-rodek9"/>
              <w:spacing w:before="30" w:after="30"/>
              <w:rPr>
                <w:rFonts w:ascii="Times New Roman" w:hAnsi="Times New Roman"/>
                <w:sz w:val="16"/>
                <w:szCs w:val="16"/>
              </w:rPr>
            </w:pPr>
          </w:p>
        </w:tc>
        <w:tc>
          <w:tcPr>
            <w:tcW w:w="567" w:type="dxa"/>
            <w:vMerge/>
            <w:vAlign w:val="center"/>
          </w:tcPr>
          <w:p w14:paraId="4AA2F6BF"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68E0D1FB" w14:textId="77777777" w:rsidR="00B67385" w:rsidRPr="003D35FB" w:rsidRDefault="00B67385" w:rsidP="00384204">
            <w:pPr>
              <w:pStyle w:val="X-Tabela-tekst-rodek9"/>
              <w:spacing w:before="30" w:after="30"/>
              <w:rPr>
                <w:rFonts w:ascii="Times New Roman" w:hAnsi="Times New Roman"/>
                <w:sz w:val="16"/>
                <w:szCs w:val="16"/>
              </w:rPr>
            </w:pPr>
          </w:p>
        </w:tc>
        <w:tc>
          <w:tcPr>
            <w:tcW w:w="2438" w:type="dxa"/>
            <w:vMerge/>
            <w:vAlign w:val="center"/>
          </w:tcPr>
          <w:p w14:paraId="13E466CC" w14:textId="77777777" w:rsidR="00B67385" w:rsidRPr="003D35FB" w:rsidRDefault="00B67385" w:rsidP="00384204">
            <w:pPr>
              <w:pStyle w:val="X-Tabela-tekst-rodek9"/>
              <w:spacing w:before="30" w:after="30"/>
              <w:rPr>
                <w:rFonts w:ascii="Times New Roman" w:hAnsi="Times New Roman"/>
                <w:sz w:val="16"/>
                <w:szCs w:val="16"/>
              </w:rPr>
            </w:pPr>
          </w:p>
        </w:tc>
      </w:tr>
      <w:tr w:rsidR="00B67385" w:rsidRPr="003D35FB" w14:paraId="390A8E9C" w14:textId="77777777" w:rsidTr="00384204">
        <w:trPr>
          <w:cantSplit/>
        </w:trPr>
        <w:tc>
          <w:tcPr>
            <w:tcW w:w="992" w:type="dxa"/>
            <w:vMerge/>
            <w:vAlign w:val="center"/>
          </w:tcPr>
          <w:p w14:paraId="40A6D18A" w14:textId="77777777" w:rsidR="00B67385" w:rsidRPr="003D35FB" w:rsidRDefault="00B67385" w:rsidP="00384204">
            <w:pPr>
              <w:pStyle w:val="X-Tabela-tekst-rodek9"/>
              <w:spacing w:before="30" w:after="30"/>
              <w:rPr>
                <w:rFonts w:ascii="Times New Roman" w:hAnsi="Times New Roman"/>
                <w:sz w:val="16"/>
                <w:szCs w:val="16"/>
              </w:rPr>
            </w:pPr>
          </w:p>
        </w:tc>
        <w:tc>
          <w:tcPr>
            <w:tcW w:w="2551" w:type="dxa"/>
            <w:vMerge/>
            <w:vAlign w:val="center"/>
          </w:tcPr>
          <w:p w14:paraId="5AC17738" w14:textId="77777777" w:rsidR="00B67385" w:rsidRPr="003D35FB" w:rsidRDefault="00B67385" w:rsidP="00384204">
            <w:pPr>
              <w:pStyle w:val="X-Tabela-tekst-rodek9"/>
              <w:spacing w:before="30" w:after="30"/>
              <w:jc w:val="left"/>
              <w:rPr>
                <w:rFonts w:ascii="Times New Roman" w:hAnsi="Times New Roman"/>
                <w:sz w:val="16"/>
                <w:szCs w:val="16"/>
              </w:rPr>
            </w:pPr>
          </w:p>
        </w:tc>
        <w:tc>
          <w:tcPr>
            <w:tcW w:w="851" w:type="dxa"/>
            <w:vMerge/>
            <w:vAlign w:val="center"/>
          </w:tcPr>
          <w:p w14:paraId="4B078240" w14:textId="77777777" w:rsidR="00B67385" w:rsidRPr="003D35FB" w:rsidRDefault="00B67385" w:rsidP="00384204">
            <w:pPr>
              <w:pStyle w:val="X-Tabela-tekst-rodek9"/>
              <w:spacing w:before="30" w:after="30"/>
              <w:rPr>
                <w:rFonts w:ascii="Times New Roman" w:hAnsi="Times New Roman"/>
                <w:sz w:val="16"/>
                <w:szCs w:val="16"/>
              </w:rPr>
            </w:pPr>
          </w:p>
        </w:tc>
        <w:tc>
          <w:tcPr>
            <w:tcW w:w="1559" w:type="dxa"/>
          </w:tcPr>
          <w:p w14:paraId="7A1CA218"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Fluor</w:t>
            </w:r>
          </w:p>
        </w:tc>
        <w:tc>
          <w:tcPr>
            <w:tcW w:w="1701" w:type="dxa"/>
            <w:vAlign w:val="center"/>
          </w:tcPr>
          <w:p w14:paraId="3783728C"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0,006</w:t>
            </w:r>
          </w:p>
        </w:tc>
        <w:tc>
          <w:tcPr>
            <w:tcW w:w="1136" w:type="dxa"/>
            <w:vAlign w:val="center"/>
          </w:tcPr>
          <w:p w14:paraId="48CE3A34" w14:textId="77777777" w:rsidR="00B67385" w:rsidRPr="003D35FB" w:rsidRDefault="00B67385" w:rsidP="00384204">
            <w:pPr>
              <w:jc w:val="center"/>
              <w:rPr>
                <w:sz w:val="16"/>
                <w:szCs w:val="16"/>
              </w:rPr>
            </w:pPr>
            <w:r w:rsidRPr="003D35FB">
              <w:rPr>
                <w:sz w:val="16"/>
                <w:szCs w:val="16"/>
              </w:rPr>
              <w:t>0,050</w:t>
            </w:r>
          </w:p>
        </w:tc>
        <w:tc>
          <w:tcPr>
            <w:tcW w:w="708" w:type="dxa"/>
            <w:vMerge/>
            <w:vAlign w:val="center"/>
          </w:tcPr>
          <w:p w14:paraId="2A9BB276"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321A1CFA" w14:textId="77777777" w:rsidR="00B67385" w:rsidRPr="003D35FB" w:rsidRDefault="00B67385" w:rsidP="00384204">
            <w:pPr>
              <w:pStyle w:val="X-Tabela-tekst-rodek9"/>
              <w:spacing w:before="30" w:after="30"/>
              <w:rPr>
                <w:rFonts w:ascii="Times New Roman" w:hAnsi="Times New Roman"/>
                <w:sz w:val="16"/>
                <w:szCs w:val="16"/>
              </w:rPr>
            </w:pPr>
          </w:p>
        </w:tc>
        <w:tc>
          <w:tcPr>
            <w:tcW w:w="567" w:type="dxa"/>
            <w:vMerge/>
            <w:vAlign w:val="center"/>
          </w:tcPr>
          <w:p w14:paraId="2ED680EE"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761D09B1" w14:textId="77777777" w:rsidR="00B67385" w:rsidRPr="003D35FB" w:rsidRDefault="00B67385" w:rsidP="00384204">
            <w:pPr>
              <w:pStyle w:val="X-Tabela-tekst-rodek9"/>
              <w:spacing w:before="30" w:after="30"/>
              <w:rPr>
                <w:rFonts w:ascii="Times New Roman" w:hAnsi="Times New Roman"/>
                <w:sz w:val="16"/>
                <w:szCs w:val="16"/>
              </w:rPr>
            </w:pPr>
          </w:p>
        </w:tc>
        <w:tc>
          <w:tcPr>
            <w:tcW w:w="2438" w:type="dxa"/>
            <w:vMerge/>
            <w:vAlign w:val="center"/>
          </w:tcPr>
          <w:p w14:paraId="5309C655" w14:textId="77777777" w:rsidR="00B67385" w:rsidRPr="003D35FB" w:rsidRDefault="00B67385" w:rsidP="00384204">
            <w:pPr>
              <w:pStyle w:val="X-Tabela-tekst-rodek9"/>
              <w:spacing w:before="30" w:after="30"/>
              <w:rPr>
                <w:rFonts w:ascii="Times New Roman" w:hAnsi="Times New Roman"/>
                <w:sz w:val="16"/>
                <w:szCs w:val="16"/>
              </w:rPr>
            </w:pPr>
          </w:p>
        </w:tc>
      </w:tr>
      <w:tr w:rsidR="00B67385" w:rsidRPr="003D35FB" w14:paraId="0C4AAFC5" w14:textId="77777777" w:rsidTr="00384204">
        <w:trPr>
          <w:cantSplit/>
        </w:trPr>
        <w:tc>
          <w:tcPr>
            <w:tcW w:w="992" w:type="dxa"/>
            <w:vMerge/>
            <w:vAlign w:val="center"/>
          </w:tcPr>
          <w:p w14:paraId="650DC771" w14:textId="77777777" w:rsidR="00B67385" w:rsidRPr="003D35FB" w:rsidRDefault="00B67385" w:rsidP="00384204">
            <w:pPr>
              <w:pStyle w:val="X-Tabela-tekst-rodek9"/>
              <w:spacing w:before="30" w:after="30"/>
              <w:rPr>
                <w:rFonts w:ascii="Times New Roman" w:hAnsi="Times New Roman"/>
                <w:sz w:val="16"/>
                <w:szCs w:val="16"/>
              </w:rPr>
            </w:pPr>
          </w:p>
        </w:tc>
        <w:tc>
          <w:tcPr>
            <w:tcW w:w="2551" w:type="dxa"/>
            <w:vMerge/>
            <w:vAlign w:val="center"/>
          </w:tcPr>
          <w:p w14:paraId="5CA932E9" w14:textId="77777777" w:rsidR="00B67385" w:rsidRPr="003D35FB" w:rsidRDefault="00B67385" w:rsidP="00384204">
            <w:pPr>
              <w:pStyle w:val="X-Tabela-tekst-rodek9"/>
              <w:spacing w:before="30" w:after="30"/>
              <w:jc w:val="left"/>
              <w:rPr>
                <w:rFonts w:ascii="Times New Roman" w:hAnsi="Times New Roman"/>
                <w:sz w:val="16"/>
                <w:szCs w:val="16"/>
              </w:rPr>
            </w:pPr>
          </w:p>
        </w:tc>
        <w:tc>
          <w:tcPr>
            <w:tcW w:w="851" w:type="dxa"/>
            <w:vMerge/>
            <w:vAlign w:val="center"/>
          </w:tcPr>
          <w:p w14:paraId="6212EDF5" w14:textId="77777777" w:rsidR="00B67385" w:rsidRPr="003D35FB" w:rsidRDefault="00B67385" w:rsidP="00384204">
            <w:pPr>
              <w:pStyle w:val="X-Tabela-tekst-rodek9"/>
              <w:spacing w:before="30" w:after="30"/>
              <w:rPr>
                <w:rFonts w:ascii="Times New Roman" w:hAnsi="Times New Roman"/>
                <w:sz w:val="16"/>
                <w:szCs w:val="16"/>
              </w:rPr>
            </w:pPr>
          </w:p>
        </w:tc>
        <w:tc>
          <w:tcPr>
            <w:tcW w:w="1559" w:type="dxa"/>
          </w:tcPr>
          <w:p w14:paraId="0B3FBDA1"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Pył ogółem</w:t>
            </w:r>
          </w:p>
        </w:tc>
        <w:tc>
          <w:tcPr>
            <w:tcW w:w="1701" w:type="dxa"/>
            <w:vAlign w:val="center"/>
          </w:tcPr>
          <w:p w14:paraId="275A7300"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0,032</w:t>
            </w:r>
          </w:p>
        </w:tc>
        <w:tc>
          <w:tcPr>
            <w:tcW w:w="1136" w:type="dxa"/>
            <w:vAlign w:val="center"/>
          </w:tcPr>
          <w:p w14:paraId="53FA929A" w14:textId="77777777" w:rsidR="00B67385" w:rsidRPr="003D35FB" w:rsidRDefault="00B67385" w:rsidP="00384204">
            <w:pPr>
              <w:jc w:val="center"/>
              <w:rPr>
                <w:sz w:val="16"/>
                <w:szCs w:val="16"/>
              </w:rPr>
            </w:pPr>
            <w:r w:rsidRPr="003D35FB">
              <w:rPr>
                <w:sz w:val="16"/>
                <w:szCs w:val="16"/>
              </w:rPr>
              <w:t>0,2688</w:t>
            </w:r>
          </w:p>
        </w:tc>
        <w:tc>
          <w:tcPr>
            <w:tcW w:w="708" w:type="dxa"/>
            <w:vMerge/>
            <w:vAlign w:val="center"/>
          </w:tcPr>
          <w:p w14:paraId="4ED70259"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2981F975" w14:textId="77777777" w:rsidR="00B67385" w:rsidRPr="003D35FB" w:rsidRDefault="00B67385" w:rsidP="00384204">
            <w:pPr>
              <w:pStyle w:val="X-Tabela-tekst-rodek9"/>
              <w:spacing w:before="30" w:after="30"/>
              <w:rPr>
                <w:rFonts w:ascii="Times New Roman" w:hAnsi="Times New Roman"/>
                <w:sz w:val="16"/>
                <w:szCs w:val="16"/>
              </w:rPr>
            </w:pPr>
          </w:p>
        </w:tc>
        <w:tc>
          <w:tcPr>
            <w:tcW w:w="567" w:type="dxa"/>
            <w:vMerge/>
            <w:vAlign w:val="center"/>
          </w:tcPr>
          <w:p w14:paraId="7A4BD145"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49A8471E" w14:textId="77777777" w:rsidR="00B67385" w:rsidRPr="003D35FB" w:rsidRDefault="00B67385" w:rsidP="00384204">
            <w:pPr>
              <w:pStyle w:val="X-Tabela-tekst-rodek9"/>
              <w:spacing w:before="30" w:after="30"/>
              <w:rPr>
                <w:rFonts w:ascii="Times New Roman" w:hAnsi="Times New Roman"/>
                <w:sz w:val="16"/>
                <w:szCs w:val="16"/>
              </w:rPr>
            </w:pPr>
          </w:p>
        </w:tc>
        <w:tc>
          <w:tcPr>
            <w:tcW w:w="2438" w:type="dxa"/>
            <w:vMerge/>
            <w:vAlign w:val="center"/>
          </w:tcPr>
          <w:p w14:paraId="57BD17E6" w14:textId="77777777" w:rsidR="00B67385" w:rsidRPr="003D35FB" w:rsidRDefault="00B67385" w:rsidP="00384204">
            <w:pPr>
              <w:pStyle w:val="X-Tabela-tekst-rodek9"/>
              <w:spacing w:before="30" w:after="30"/>
              <w:rPr>
                <w:rFonts w:ascii="Times New Roman" w:hAnsi="Times New Roman"/>
                <w:sz w:val="16"/>
                <w:szCs w:val="16"/>
              </w:rPr>
            </w:pPr>
          </w:p>
        </w:tc>
      </w:tr>
      <w:tr w:rsidR="00B67385" w:rsidRPr="003D35FB" w14:paraId="234C1799" w14:textId="77777777" w:rsidTr="00384204">
        <w:trPr>
          <w:cantSplit/>
        </w:trPr>
        <w:tc>
          <w:tcPr>
            <w:tcW w:w="992" w:type="dxa"/>
            <w:vMerge w:val="restart"/>
            <w:vAlign w:val="center"/>
          </w:tcPr>
          <w:p w14:paraId="2845CA8C"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lastRenderedPageBreak/>
              <w:t>KSLC1</w:t>
            </w:r>
          </w:p>
        </w:tc>
        <w:tc>
          <w:tcPr>
            <w:tcW w:w="2551" w:type="dxa"/>
            <w:vMerge w:val="restart"/>
            <w:vAlign w:val="center"/>
          </w:tcPr>
          <w:p w14:paraId="18781642" w14:textId="77777777" w:rsidR="00B67385" w:rsidRPr="003D35FB" w:rsidRDefault="00B67385" w:rsidP="00384204">
            <w:pPr>
              <w:pStyle w:val="X-Tabela-tekst-rodek9"/>
              <w:spacing w:before="30" w:after="30"/>
              <w:jc w:val="left"/>
              <w:rPr>
                <w:rFonts w:ascii="Times New Roman" w:hAnsi="Times New Roman"/>
                <w:sz w:val="16"/>
                <w:szCs w:val="16"/>
              </w:rPr>
            </w:pPr>
            <w:r w:rsidRPr="003D35FB">
              <w:rPr>
                <w:rFonts w:ascii="Times New Roman" w:hAnsi="Times New Roman"/>
                <w:sz w:val="16"/>
                <w:szCs w:val="16"/>
              </w:rPr>
              <w:t>Suszarnia płytek linii cięcia nr 1</w:t>
            </w:r>
          </w:p>
        </w:tc>
        <w:tc>
          <w:tcPr>
            <w:tcW w:w="851" w:type="dxa"/>
            <w:vMerge w:val="restart"/>
            <w:vAlign w:val="center"/>
          </w:tcPr>
          <w:p w14:paraId="51FA9AB2"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8400</w:t>
            </w:r>
          </w:p>
        </w:tc>
        <w:tc>
          <w:tcPr>
            <w:tcW w:w="1559" w:type="dxa"/>
          </w:tcPr>
          <w:p w14:paraId="160D8BC3"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Dwutlenek azotu</w:t>
            </w:r>
          </w:p>
        </w:tc>
        <w:tc>
          <w:tcPr>
            <w:tcW w:w="1701" w:type="dxa"/>
            <w:vAlign w:val="center"/>
          </w:tcPr>
          <w:p w14:paraId="20B77D4D"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0,053</w:t>
            </w:r>
          </w:p>
        </w:tc>
        <w:tc>
          <w:tcPr>
            <w:tcW w:w="1136" w:type="dxa"/>
            <w:vAlign w:val="center"/>
          </w:tcPr>
          <w:p w14:paraId="3A4EB50F" w14:textId="77777777" w:rsidR="00B67385" w:rsidRPr="003D35FB" w:rsidRDefault="00B67385" w:rsidP="00384204">
            <w:pPr>
              <w:jc w:val="center"/>
              <w:rPr>
                <w:sz w:val="16"/>
                <w:szCs w:val="16"/>
              </w:rPr>
            </w:pPr>
            <w:r w:rsidRPr="003D35FB">
              <w:rPr>
                <w:sz w:val="16"/>
                <w:szCs w:val="16"/>
              </w:rPr>
              <w:t>0,445</w:t>
            </w:r>
          </w:p>
        </w:tc>
        <w:tc>
          <w:tcPr>
            <w:tcW w:w="708" w:type="dxa"/>
            <w:vMerge w:val="restart"/>
            <w:vAlign w:val="center"/>
          </w:tcPr>
          <w:p w14:paraId="7884E23A"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8</w:t>
            </w:r>
          </w:p>
        </w:tc>
        <w:tc>
          <w:tcPr>
            <w:tcW w:w="709" w:type="dxa"/>
            <w:vMerge w:val="restart"/>
            <w:vAlign w:val="center"/>
          </w:tcPr>
          <w:p w14:paraId="1CE7CCD9"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0,2</w:t>
            </w:r>
          </w:p>
        </w:tc>
        <w:tc>
          <w:tcPr>
            <w:tcW w:w="567" w:type="dxa"/>
            <w:vMerge w:val="restart"/>
            <w:vAlign w:val="center"/>
          </w:tcPr>
          <w:p w14:paraId="03AA6B64"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392</w:t>
            </w:r>
          </w:p>
        </w:tc>
        <w:tc>
          <w:tcPr>
            <w:tcW w:w="709" w:type="dxa"/>
            <w:vMerge w:val="restart"/>
            <w:vAlign w:val="center"/>
          </w:tcPr>
          <w:p w14:paraId="3BE6848A"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13,04</w:t>
            </w:r>
          </w:p>
        </w:tc>
        <w:tc>
          <w:tcPr>
            <w:tcW w:w="2438" w:type="dxa"/>
            <w:vMerge w:val="restart"/>
            <w:vAlign w:val="center"/>
          </w:tcPr>
          <w:p w14:paraId="1577783A"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brak</w:t>
            </w:r>
          </w:p>
        </w:tc>
      </w:tr>
      <w:tr w:rsidR="00B67385" w:rsidRPr="003D35FB" w14:paraId="5556E0E5" w14:textId="77777777" w:rsidTr="00384204">
        <w:trPr>
          <w:cantSplit/>
        </w:trPr>
        <w:tc>
          <w:tcPr>
            <w:tcW w:w="992" w:type="dxa"/>
            <w:vMerge/>
            <w:vAlign w:val="center"/>
          </w:tcPr>
          <w:p w14:paraId="393209D8" w14:textId="77777777" w:rsidR="00B67385" w:rsidRPr="003D35FB" w:rsidRDefault="00B67385" w:rsidP="00384204">
            <w:pPr>
              <w:pStyle w:val="X-Tabela-tekst-rodek9"/>
              <w:spacing w:before="30" w:after="30"/>
              <w:rPr>
                <w:rFonts w:ascii="Times New Roman" w:hAnsi="Times New Roman"/>
                <w:sz w:val="16"/>
                <w:szCs w:val="16"/>
              </w:rPr>
            </w:pPr>
          </w:p>
        </w:tc>
        <w:tc>
          <w:tcPr>
            <w:tcW w:w="2551" w:type="dxa"/>
            <w:vMerge/>
            <w:vAlign w:val="center"/>
          </w:tcPr>
          <w:p w14:paraId="4FB08553" w14:textId="77777777" w:rsidR="00B67385" w:rsidRPr="003D35FB" w:rsidRDefault="00B67385" w:rsidP="00384204">
            <w:pPr>
              <w:pStyle w:val="X-Tabela-tekst-rodek9"/>
              <w:spacing w:before="30" w:after="30"/>
              <w:jc w:val="left"/>
              <w:rPr>
                <w:rFonts w:ascii="Times New Roman" w:hAnsi="Times New Roman"/>
                <w:sz w:val="16"/>
                <w:szCs w:val="16"/>
              </w:rPr>
            </w:pPr>
          </w:p>
        </w:tc>
        <w:tc>
          <w:tcPr>
            <w:tcW w:w="851" w:type="dxa"/>
            <w:vMerge/>
            <w:vAlign w:val="center"/>
          </w:tcPr>
          <w:p w14:paraId="41F7A389" w14:textId="77777777" w:rsidR="00B67385" w:rsidRPr="003D35FB" w:rsidRDefault="00B67385" w:rsidP="00384204">
            <w:pPr>
              <w:pStyle w:val="X-Tabela-tekst-rodek9"/>
              <w:spacing w:before="30" w:after="30"/>
              <w:rPr>
                <w:rFonts w:ascii="Times New Roman" w:hAnsi="Times New Roman"/>
                <w:sz w:val="16"/>
                <w:szCs w:val="16"/>
              </w:rPr>
            </w:pPr>
          </w:p>
        </w:tc>
        <w:tc>
          <w:tcPr>
            <w:tcW w:w="1559" w:type="dxa"/>
          </w:tcPr>
          <w:p w14:paraId="54498534"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Dwutlenek siarki</w:t>
            </w:r>
          </w:p>
        </w:tc>
        <w:tc>
          <w:tcPr>
            <w:tcW w:w="1701" w:type="dxa"/>
            <w:vAlign w:val="center"/>
          </w:tcPr>
          <w:p w14:paraId="2387EBD7"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0,020</w:t>
            </w:r>
          </w:p>
        </w:tc>
        <w:tc>
          <w:tcPr>
            <w:tcW w:w="1136" w:type="dxa"/>
            <w:vAlign w:val="center"/>
          </w:tcPr>
          <w:p w14:paraId="306F69AD" w14:textId="77777777" w:rsidR="00B67385" w:rsidRPr="003D35FB" w:rsidRDefault="00B67385" w:rsidP="00384204">
            <w:pPr>
              <w:jc w:val="center"/>
              <w:rPr>
                <w:sz w:val="16"/>
                <w:szCs w:val="16"/>
              </w:rPr>
            </w:pPr>
            <w:r w:rsidRPr="003D35FB">
              <w:rPr>
                <w:sz w:val="16"/>
                <w:szCs w:val="16"/>
              </w:rPr>
              <w:t>0,168</w:t>
            </w:r>
          </w:p>
        </w:tc>
        <w:tc>
          <w:tcPr>
            <w:tcW w:w="708" w:type="dxa"/>
            <w:vMerge/>
            <w:vAlign w:val="center"/>
          </w:tcPr>
          <w:p w14:paraId="3D35F222"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5996C57C" w14:textId="77777777" w:rsidR="00B67385" w:rsidRPr="003D35FB" w:rsidRDefault="00B67385" w:rsidP="00384204">
            <w:pPr>
              <w:pStyle w:val="X-Tabela-tekst-rodek9"/>
              <w:spacing w:before="30" w:after="30"/>
              <w:rPr>
                <w:rFonts w:ascii="Times New Roman" w:hAnsi="Times New Roman"/>
                <w:sz w:val="16"/>
                <w:szCs w:val="16"/>
              </w:rPr>
            </w:pPr>
          </w:p>
        </w:tc>
        <w:tc>
          <w:tcPr>
            <w:tcW w:w="567" w:type="dxa"/>
            <w:vMerge/>
            <w:vAlign w:val="center"/>
          </w:tcPr>
          <w:p w14:paraId="08231CA9"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460F477A" w14:textId="77777777" w:rsidR="00B67385" w:rsidRPr="003D35FB" w:rsidRDefault="00B67385" w:rsidP="00384204">
            <w:pPr>
              <w:pStyle w:val="X-Tabela-tekst-rodek9"/>
              <w:spacing w:before="30" w:after="30"/>
              <w:rPr>
                <w:rFonts w:ascii="Times New Roman" w:hAnsi="Times New Roman"/>
                <w:sz w:val="16"/>
                <w:szCs w:val="16"/>
              </w:rPr>
            </w:pPr>
          </w:p>
        </w:tc>
        <w:tc>
          <w:tcPr>
            <w:tcW w:w="2438" w:type="dxa"/>
            <w:vMerge/>
            <w:vAlign w:val="center"/>
          </w:tcPr>
          <w:p w14:paraId="5335E31E" w14:textId="77777777" w:rsidR="00B67385" w:rsidRPr="003D35FB" w:rsidRDefault="00B67385" w:rsidP="00384204">
            <w:pPr>
              <w:pStyle w:val="X-Tabela-tekst-rodek9"/>
              <w:spacing w:before="30" w:after="30"/>
              <w:rPr>
                <w:rFonts w:ascii="Times New Roman" w:hAnsi="Times New Roman"/>
                <w:sz w:val="16"/>
                <w:szCs w:val="16"/>
              </w:rPr>
            </w:pPr>
          </w:p>
        </w:tc>
      </w:tr>
      <w:tr w:rsidR="00B67385" w:rsidRPr="003D35FB" w14:paraId="249E9CC3" w14:textId="77777777" w:rsidTr="00384204">
        <w:trPr>
          <w:cantSplit/>
        </w:trPr>
        <w:tc>
          <w:tcPr>
            <w:tcW w:w="992" w:type="dxa"/>
            <w:vMerge/>
            <w:vAlign w:val="center"/>
          </w:tcPr>
          <w:p w14:paraId="00FE99B8" w14:textId="77777777" w:rsidR="00B67385" w:rsidRPr="003D35FB" w:rsidRDefault="00B67385" w:rsidP="00384204">
            <w:pPr>
              <w:pStyle w:val="X-Tabela-tekst-rodek9"/>
              <w:spacing w:before="30" w:after="30"/>
              <w:rPr>
                <w:rFonts w:ascii="Times New Roman" w:hAnsi="Times New Roman"/>
                <w:sz w:val="16"/>
                <w:szCs w:val="16"/>
              </w:rPr>
            </w:pPr>
          </w:p>
        </w:tc>
        <w:tc>
          <w:tcPr>
            <w:tcW w:w="2551" w:type="dxa"/>
            <w:vMerge/>
            <w:vAlign w:val="center"/>
          </w:tcPr>
          <w:p w14:paraId="425BEA3B" w14:textId="77777777" w:rsidR="00B67385" w:rsidRPr="003D35FB" w:rsidRDefault="00B67385" w:rsidP="00384204">
            <w:pPr>
              <w:pStyle w:val="X-Tabela-tekst-rodek9"/>
              <w:spacing w:before="30" w:after="30"/>
              <w:jc w:val="left"/>
              <w:rPr>
                <w:rFonts w:ascii="Times New Roman" w:hAnsi="Times New Roman"/>
                <w:sz w:val="16"/>
                <w:szCs w:val="16"/>
              </w:rPr>
            </w:pPr>
          </w:p>
        </w:tc>
        <w:tc>
          <w:tcPr>
            <w:tcW w:w="851" w:type="dxa"/>
            <w:vMerge/>
            <w:vAlign w:val="center"/>
          </w:tcPr>
          <w:p w14:paraId="5B35B0BA" w14:textId="77777777" w:rsidR="00B67385" w:rsidRPr="003D35FB" w:rsidRDefault="00B67385" w:rsidP="00384204">
            <w:pPr>
              <w:pStyle w:val="X-Tabela-tekst-rodek9"/>
              <w:spacing w:before="30" w:after="30"/>
              <w:rPr>
                <w:rFonts w:ascii="Times New Roman" w:hAnsi="Times New Roman"/>
                <w:sz w:val="16"/>
                <w:szCs w:val="16"/>
              </w:rPr>
            </w:pPr>
          </w:p>
        </w:tc>
        <w:tc>
          <w:tcPr>
            <w:tcW w:w="1559" w:type="dxa"/>
          </w:tcPr>
          <w:p w14:paraId="35C9A5F7"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Tlenek węgla</w:t>
            </w:r>
          </w:p>
        </w:tc>
        <w:tc>
          <w:tcPr>
            <w:tcW w:w="1701" w:type="dxa"/>
            <w:vAlign w:val="center"/>
          </w:tcPr>
          <w:p w14:paraId="13F0B8C5"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0,240</w:t>
            </w:r>
          </w:p>
        </w:tc>
        <w:tc>
          <w:tcPr>
            <w:tcW w:w="1136" w:type="dxa"/>
            <w:vAlign w:val="center"/>
          </w:tcPr>
          <w:p w14:paraId="14ED0E59" w14:textId="77777777" w:rsidR="00B67385" w:rsidRPr="003D35FB" w:rsidRDefault="00B67385" w:rsidP="00384204">
            <w:pPr>
              <w:jc w:val="center"/>
              <w:rPr>
                <w:sz w:val="16"/>
                <w:szCs w:val="16"/>
              </w:rPr>
            </w:pPr>
            <w:r w:rsidRPr="003D35FB">
              <w:rPr>
                <w:sz w:val="16"/>
                <w:szCs w:val="16"/>
              </w:rPr>
              <w:t>2,016</w:t>
            </w:r>
          </w:p>
        </w:tc>
        <w:tc>
          <w:tcPr>
            <w:tcW w:w="708" w:type="dxa"/>
            <w:vMerge/>
            <w:vAlign w:val="center"/>
          </w:tcPr>
          <w:p w14:paraId="654C2952"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35DA2973" w14:textId="77777777" w:rsidR="00B67385" w:rsidRPr="003D35FB" w:rsidRDefault="00B67385" w:rsidP="00384204">
            <w:pPr>
              <w:pStyle w:val="X-Tabela-tekst-rodek9"/>
              <w:spacing w:before="30" w:after="30"/>
              <w:rPr>
                <w:rFonts w:ascii="Times New Roman" w:hAnsi="Times New Roman"/>
                <w:sz w:val="16"/>
                <w:szCs w:val="16"/>
              </w:rPr>
            </w:pPr>
          </w:p>
        </w:tc>
        <w:tc>
          <w:tcPr>
            <w:tcW w:w="567" w:type="dxa"/>
            <w:vMerge/>
            <w:vAlign w:val="center"/>
          </w:tcPr>
          <w:p w14:paraId="0D74E185"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57FC5C65" w14:textId="77777777" w:rsidR="00B67385" w:rsidRPr="003D35FB" w:rsidRDefault="00B67385" w:rsidP="00384204">
            <w:pPr>
              <w:pStyle w:val="X-Tabela-tekst-rodek9"/>
              <w:spacing w:before="30" w:after="30"/>
              <w:rPr>
                <w:rFonts w:ascii="Times New Roman" w:hAnsi="Times New Roman"/>
                <w:sz w:val="16"/>
                <w:szCs w:val="16"/>
              </w:rPr>
            </w:pPr>
          </w:p>
        </w:tc>
        <w:tc>
          <w:tcPr>
            <w:tcW w:w="2438" w:type="dxa"/>
            <w:vMerge/>
            <w:vAlign w:val="center"/>
          </w:tcPr>
          <w:p w14:paraId="0771678F" w14:textId="77777777" w:rsidR="00B67385" w:rsidRPr="003D35FB" w:rsidRDefault="00B67385" w:rsidP="00384204">
            <w:pPr>
              <w:pStyle w:val="X-Tabela-tekst-rodek9"/>
              <w:spacing w:before="30" w:after="30"/>
              <w:rPr>
                <w:rFonts w:ascii="Times New Roman" w:hAnsi="Times New Roman"/>
                <w:sz w:val="16"/>
                <w:szCs w:val="16"/>
              </w:rPr>
            </w:pPr>
          </w:p>
        </w:tc>
      </w:tr>
      <w:tr w:rsidR="00B67385" w:rsidRPr="003D35FB" w14:paraId="6A3ED024" w14:textId="77777777" w:rsidTr="00384204">
        <w:trPr>
          <w:cantSplit/>
        </w:trPr>
        <w:tc>
          <w:tcPr>
            <w:tcW w:w="992" w:type="dxa"/>
            <w:vMerge/>
            <w:vAlign w:val="center"/>
          </w:tcPr>
          <w:p w14:paraId="73F0A713" w14:textId="77777777" w:rsidR="00B67385" w:rsidRPr="003D35FB" w:rsidRDefault="00B67385" w:rsidP="00384204">
            <w:pPr>
              <w:pStyle w:val="X-Tabela-tekst-rodek9"/>
              <w:spacing w:before="30" w:after="30"/>
              <w:rPr>
                <w:rFonts w:ascii="Times New Roman" w:hAnsi="Times New Roman"/>
                <w:sz w:val="16"/>
                <w:szCs w:val="16"/>
              </w:rPr>
            </w:pPr>
          </w:p>
        </w:tc>
        <w:tc>
          <w:tcPr>
            <w:tcW w:w="2551" w:type="dxa"/>
            <w:vMerge/>
            <w:vAlign w:val="center"/>
          </w:tcPr>
          <w:p w14:paraId="7246739E" w14:textId="77777777" w:rsidR="00B67385" w:rsidRPr="003D35FB" w:rsidRDefault="00B67385" w:rsidP="00384204">
            <w:pPr>
              <w:pStyle w:val="X-Tabela-tekst-rodek9"/>
              <w:spacing w:before="30" w:after="30"/>
              <w:jc w:val="left"/>
              <w:rPr>
                <w:rFonts w:ascii="Times New Roman" w:hAnsi="Times New Roman"/>
                <w:sz w:val="16"/>
                <w:szCs w:val="16"/>
              </w:rPr>
            </w:pPr>
          </w:p>
        </w:tc>
        <w:tc>
          <w:tcPr>
            <w:tcW w:w="851" w:type="dxa"/>
            <w:vMerge/>
            <w:vAlign w:val="center"/>
          </w:tcPr>
          <w:p w14:paraId="13CE6E03" w14:textId="77777777" w:rsidR="00B67385" w:rsidRPr="003D35FB" w:rsidRDefault="00B67385" w:rsidP="00384204">
            <w:pPr>
              <w:pStyle w:val="X-Tabela-tekst-rodek9"/>
              <w:spacing w:before="30" w:after="30"/>
              <w:rPr>
                <w:rFonts w:ascii="Times New Roman" w:hAnsi="Times New Roman"/>
                <w:sz w:val="16"/>
                <w:szCs w:val="16"/>
              </w:rPr>
            </w:pPr>
          </w:p>
        </w:tc>
        <w:tc>
          <w:tcPr>
            <w:tcW w:w="1559" w:type="dxa"/>
          </w:tcPr>
          <w:p w14:paraId="715F1512"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Pył ogółem</w:t>
            </w:r>
          </w:p>
        </w:tc>
        <w:tc>
          <w:tcPr>
            <w:tcW w:w="1701" w:type="dxa"/>
            <w:vAlign w:val="center"/>
          </w:tcPr>
          <w:p w14:paraId="67B84547"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0,032</w:t>
            </w:r>
          </w:p>
        </w:tc>
        <w:tc>
          <w:tcPr>
            <w:tcW w:w="1136" w:type="dxa"/>
            <w:vAlign w:val="center"/>
          </w:tcPr>
          <w:p w14:paraId="2346AACF" w14:textId="77777777" w:rsidR="00B67385" w:rsidRPr="003D35FB" w:rsidRDefault="00B67385" w:rsidP="00384204">
            <w:pPr>
              <w:jc w:val="center"/>
              <w:rPr>
                <w:sz w:val="16"/>
                <w:szCs w:val="16"/>
              </w:rPr>
            </w:pPr>
            <w:r w:rsidRPr="003D35FB">
              <w:rPr>
                <w:sz w:val="16"/>
                <w:szCs w:val="16"/>
              </w:rPr>
              <w:t>0,2688</w:t>
            </w:r>
          </w:p>
        </w:tc>
        <w:tc>
          <w:tcPr>
            <w:tcW w:w="708" w:type="dxa"/>
            <w:vMerge/>
            <w:vAlign w:val="center"/>
          </w:tcPr>
          <w:p w14:paraId="69137DE5"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2BD1AAF6" w14:textId="77777777" w:rsidR="00B67385" w:rsidRPr="003D35FB" w:rsidRDefault="00B67385" w:rsidP="00384204">
            <w:pPr>
              <w:pStyle w:val="X-Tabela-tekst-rodek9"/>
              <w:spacing w:before="30" w:after="30"/>
              <w:rPr>
                <w:rFonts w:ascii="Times New Roman" w:hAnsi="Times New Roman"/>
                <w:sz w:val="16"/>
                <w:szCs w:val="16"/>
              </w:rPr>
            </w:pPr>
          </w:p>
        </w:tc>
        <w:tc>
          <w:tcPr>
            <w:tcW w:w="567" w:type="dxa"/>
            <w:vMerge/>
            <w:vAlign w:val="center"/>
          </w:tcPr>
          <w:p w14:paraId="25986102"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61CE41B2" w14:textId="77777777" w:rsidR="00B67385" w:rsidRPr="003D35FB" w:rsidRDefault="00B67385" w:rsidP="00384204">
            <w:pPr>
              <w:pStyle w:val="X-Tabela-tekst-rodek9"/>
              <w:spacing w:before="30" w:after="30"/>
              <w:rPr>
                <w:rFonts w:ascii="Times New Roman" w:hAnsi="Times New Roman"/>
                <w:sz w:val="16"/>
                <w:szCs w:val="16"/>
              </w:rPr>
            </w:pPr>
          </w:p>
        </w:tc>
        <w:tc>
          <w:tcPr>
            <w:tcW w:w="2438" w:type="dxa"/>
            <w:vMerge/>
            <w:vAlign w:val="center"/>
          </w:tcPr>
          <w:p w14:paraId="40BB3DCE" w14:textId="77777777" w:rsidR="00B67385" w:rsidRPr="003D35FB" w:rsidRDefault="00B67385" w:rsidP="00384204">
            <w:pPr>
              <w:pStyle w:val="X-Tabela-tekst-rodek9"/>
              <w:spacing w:before="30" w:after="30"/>
              <w:rPr>
                <w:rFonts w:ascii="Times New Roman" w:hAnsi="Times New Roman"/>
                <w:sz w:val="16"/>
                <w:szCs w:val="16"/>
              </w:rPr>
            </w:pPr>
          </w:p>
        </w:tc>
      </w:tr>
      <w:tr w:rsidR="00B67385" w:rsidRPr="003D35FB" w14:paraId="4FCCACC1" w14:textId="77777777" w:rsidTr="00384204">
        <w:trPr>
          <w:cantSplit/>
        </w:trPr>
        <w:tc>
          <w:tcPr>
            <w:tcW w:w="992" w:type="dxa"/>
            <w:vMerge w:val="restart"/>
            <w:vAlign w:val="center"/>
          </w:tcPr>
          <w:p w14:paraId="0A6AC610"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KSLC2</w:t>
            </w:r>
          </w:p>
        </w:tc>
        <w:tc>
          <w:tcPr>
            <w:tcW w:w="2551" w:type="dxa"/>
            <w:vMerge w:val="restart"/>
            <w:vAlign w:val="center"/>
          </w:tcPr>
          <w:p w14:paraId="756DB65A" w14:textId="77777777" w:rsidR="00B67385" w:rsidRPr="003D35FB" w:rsidRDefault="00B67385" w:rsidP="00384204">
            <w:pPr>
              <w:pStyle w:val="X-Tabela-tekst-rodek9"/>
              <w:spacing w:before="30" w:after="30"/>
              <w:jc w:val="left"/>
              <w:rPr>
                <w:rFonts w:ascii="Times New Roman" w:hAnsi="Times New Roman"/>
                <w:sz w:val="16"/>
                <w:szCs w:val="16"/>
              </w:rPr>
            </w:pPr>
            <w:r w:rsidRPr="003D35FB">
              <w:rPr>
                <w:rFonts w:ascii="Times New Roman" w:hAnsi="Times New Roman"/>
                <w:sz w:val="16"/>
                <w:szCs w:val="16"/>
              </w:rPr>
              <w:t>Suszarnia płytek linii cięcia nr 2</w:t>
            </w:r>
          </w:p>
        </w:tc>
        <w:tc>
          <w:tcPr>
            <w:tcW w:w="851" w:type="dxa"/>
            <w:vMerge w:val="restart"/>
            <w:vAlign w:val="center"/>
          </w:tcPr>
          <w:p w14:paraId="0CF9A41E" w14:textId="77777777" w:rsidR="00B67385" w:rsidRPr="003D35FB" w:rsidRDefault="00B67385" w:rsidP="00384204">
            <w:pPr>
              <w:pStyle w:val="X-Tabela-tekst-rodek9"/>
              <w:spacing w:before="30" w:after="30"/>
              <w:rPr>
                <w:rFonts w:ascii="Times New Roman" w:hAnsi="Times New Roman"/>
                <w:sz w:val="16"/>
                <w:szCs w:val="16"/>
              </w:rPr>
            </w:pPr>
          </w:p>
          <w:p w14:paraId="6019CB78" w14:textId="77777777" w:rsidR="00B67385" w:rsidRPr="003D35FB" w:rsidRDefault="00B67385" w:rsidP="00384204">
            <w:pPr>
              <w:pStyle w:val="X-Tabela-tekst-rodek9"/>
              <w:spacing w:before="30" w:after="30"/>
              <w:rPr>
                <w:rFonts w:ascii="Times New Roman" w:hAnsi="Times New Roman"/>
                <w:sz w:val="16"/>
                <w:szCs w:val="16"/>
              </w:rPr>
            </w:pPr>
          </w:p>
          <w:p w14:paraId="589F99C0" w14:textId="77777777" w:rsidR="00B67385" w:rsidRPr="003D35FB" w:rsidRDefault="00B67385" w:rsidP="00384204">
            <w:pPr>
              <w:pStyle w:val="X-Tabela-tekst-rodek9"/>
              <w:spacing w:before="30" w:after="30"/>
              <w:rPr>
                <w:rFonts w:ascii="Times New Roman" w:hAnsi="Times New Roman"/>
                <w:sz w:val="16"/>
                <w:szCs w:val="16"/>
              </w:rPr>
            </w:pPr>
          </w:p>
          <w:p w14:paraId="7DDA4ECF" w14:textId="77777777" w:rsidR="00B67385" w:rsidRPr="003D35FB" w:rsidRDefault="00B67385" w:rsidP="00384204">
            <w:pPr>
              <w:pStyle w:val="X-Tabela-tekst-rodek9"/>
              <w:spacing w:before="30" w:after="30"/>
              <w:rPr>
                <w:rFonts w:ascii="Times New Roman" w:hAnsi="Times New Roman"/>
                <w:sz w:val="16"/>
                <w:szCs w:val="16"/>
              </w:rPr>
            </w:pPr>
          </w:p>
          <w:p w14:paraId="3B0E6944"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8400</w:t>
            </w:r>
          </w:p>
        </w:tc>
        <w:tc>
          <w:tcPr>
            <w:tcW w:w="1559" w:type="dxa"/>
          </w:tcPr>
          <w:p w14:paraId="32E9182A"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Dwutlenek azotu</w:t>
            </w:r>
          </w:p>
        </w:tc>
        <w:tc>
          <w:tcPr>
            <w:tcW w:w="1701" w:type="dxa"/>
            <w:vAlign w:val="center"/>
          </w:tcPr>
          <w:p w14:paraId="3350E185" w14:textId="77777777" w:rsidR="00B67385" w:rsidRPr="003D35FB" w:rsidRDefault="00B67385" w:rsidP="00384204">
            <w:pPr>
              <w:pStyle w:val="X-Tabela-tekst-rodek9"/>
              <w:spacing w:before="44" w:after="44"/>
              <w:rPr>
                <w:rFonts w:ascii="Times New Roman" w:hAnsi="Times New Roman"/>
                <w:sz w:val="16"/>
                <w:szCs w:val="16"/>
              </w:rPr>
            </w:pPr>
            <w:r w:rsidRPr="003D35FB">
              <w:rPr>
                <w:rFonts w:ascii="Times New Roman" w:hAnsi="Times New Roman"/>
                <w:sz w:val="16"/>
                <w:szCs w:val="16"/>
              </w:rPr>
              <w:t>0,053</w:t>
            </w:r>
          </w:p>
        </w:tc>
        <w:tc>
          <w:tcPr>
            <w:tcW w:w="1136" w:type="dxa"/>
            <w:vAlign w:val="center"/>
          </w:tcPr>
          <w:p w14:paraId="40E87220" w14:textId="77777777" w:rsidR="00B67385" w:rsidRPr="003D35FB" w:rsidRDefault="00B67385" w:rsidP="00384204">
            <w:pPr>
              <w:jc w:val="center"/>
              <w:rPr>
                <w:sz w:val="16"/>
                <w:szCs w:val="16"/>
              </w:rPr>
            </w:pPr>
            <w:r w:rsidRPr="003D35FB">
              <w:rPr>
                <w:sz w:val="16"/>
                <w:szCs w:val="16"/>
              </w:rPr>
              <w:t>0,445</w:t>
            </w:r>
          </w:p>
        </w:tc>
        <w:tc>
          <w:tcPr>
            <w:tcW w:w="708" w:type="dxa"/>
            <w:vMerge w:val="restart"/>
            <w:vAlign w:val="center"/>
          </w:tcPr>
          <w:p w14:paraId="5DE9E1EB"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8</w:t>
            </w:r>
          </w:p>
        </w:tc>
        <w:tc>
          <w:tcPr>
            <w:tcW w:w="709" w:type="dxa"/>
            <w:vMerge w:val="restart"/>
            <w:vAlign w:val="center"/>
          </w:tcPr>
          <w:p w14:paraId="0BD4290A"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0,2</w:t>
            </w:r>
          </w:p>
        </w:tc>
        <w:tc>
          <w:tcPr>
            <w:tcW w:w="567" w:type="dxa"/>
            <w:vMerge w:val="restart"/>
            <w:vAlign w:val="center"/>
          </w:tcPr>
          <w:p w14:paraId="0F99EDB7"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399</w:t>
            </w:r>
          </w:p>
        </w:tc>
        <w:tc>
          <w:tcPr>
            <w:tcW w:w="709" w:type="dxa"/>
            <w:vMerge w:val="restart"/>
            <w:vAlign w:val="center"/>
          </w:tcPr>
          <w:p w14:paraId="707215D9"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16,17</w:t>
            </w:r>
          </w:p>
        </w:tc>
        <w:tc>
          <w:tcPr>
            <w:tcW w:w="2438" w:type="dxa"/>
            <w:vMerge w:val="restart"/>
            <w:vAlign w:val="center"/>
          </w:tcPr>
          <w:p w14:paraId="2D707F34"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brak</w:t>
            </w:r>
          </w:p>
        </w:tc>
      </w:tr>
      <w:tr w:rsidR="00B67385" w:rsidRPr="003D35FB" w14:paraId="35C20192" w14:textId="77777777" w:rsidTr="00384204">
        <w:trPr>
          <w:cantSplit/>
          <w:trHeight w:val="317"/>
        </w:trPr>
        <w:tc>
          <w:tcPr>
            <w:tcW w:w="992" w:type="dxa"/>
            <w:vMerge/>
            <w:vAlign w:val="center"/>
          </w:tcPr>
          <w:p w14:paraId="7A0C5129" w14:textId="77777777" w:rsidR="00B67385" w:rsidRPr="003D35FB" w:rsidRDefault="00B67385" w:rsidP="00384204">
            <w:pPr>
              <w:pStyle w:val="X-Tabela-tekst-rodek9"/>
              <w:spacing w:before="30" w:after="30"/>
              <w:rPr>
                <w:rFonts w:ascii="Times New Roman" w:hAnsi="Times New Roman"/>
                <w:sz w:val="16"/>
                <w:szCs w:val="16"/>
              </w:rPr>
            </w:pPr>
          </w:p>
        </w:tc>
        <w:tc>
          <w:tcPr>
            <w:tcW w:w="2551" w:type="dxa"/>
            <w:vMerge/>
            <w:vAlign w:val="center"/>
          </w:tcPr>
          <w:p w14:paraId="4592850F" w14:textId="77777777" w:rsidR="00B67385" w:rsidRPr="003D35FB" w:rsidRDefault="00B67385" w:rsidP="00384204">
            <w:pPr>
              <w:pStyle w:val="X-Tabela-tekst-rodek9"/>
              <w:spacing w:before="30" w:after="30"/>
              <w:jc w:val="left"/>
              <w:rPr>
                <w:rFonts w:ascii="Times New Roman" w:hAnsi="Times New Roman"/>
                <w:sz w:val="16"/>
                <w:szCs w:val="16"/>
              </w:rPr>
            </w:pPr>
          </w:p>
        </w:tc>
        <w:tc>
          <w:tcPr>
            <w:tcW w:w="851" w:type="dxa"/>
            <w:vMerge/>
            <w:vAlign w:val="center"/>
          </w:tcPr>
          <w:p w14:paraId="21077155" w14:textId="77777777" w:rsidR="00B67385" w:rsidRPr="003D35FB" w:rsidRDefault="00B67385" w:rsidP="00384204">
            <w:pPr>
              <w:pStyle w:val="X-Tabela-tekst-rodek9"/>
              <w:spacing w:before="30" w:after="30"/>
              <w:rPr>
                <w:rFonts w:ascii="Times New Roman" w:hAnsi="Times New Roman"/>
                <w:sz w:val="16"/>
                <w:szCs w:val="16"/>
              </w:rPr>
            </w:pPr>
          </w:p>
        </w:tc>
        <w:tc>
          <w:tcPr>
            <w:tcW w:w="1559" w:type="dxa"/>
          </w:tcPr>
          <w:p w14:paraId="35939E66" w14:textId="77777777" w:rsidR="00B67385" w:rsidRPr="003D35FB" w:rsidRDefault="00B67385" w:rsidP="00384204">
            <w:pPr>
              <w:pStyle w:val="X-Tabela-tekst-rodek9"/>
              <w:spacing w:before="42" w:after="42"/>
              <w:rPr>
                <w:rFonts w:ascii="Times New Roman" w:hAnsi="Times New Roman"/>
                <w:sz w:val="16"/>
                <w:szCs w:val="16"/>
              </w:rPr>
            </w:pPr>
            <w:r w:rsidRPr="003D35FB">
              <w:rPr>
                <w:rFonts w:ascii="Times New Roman" w:hAnsi="Times New Roman"/>
                <w:sz w:val="16"/>
                <w:szCs w:val="16"/>
              </w:rPr>
              <w:t>Dwutlenek siarki</w:t>
            </w:r>
          </w:p>
        </w:tc>
        <w:tc>
          <w:tcPr>
            <w:tcW w:w="1701" w:type="dxa"/>
            <w:vAlign w:val="center"/>
          </w:tcPr>
          <w:p w14:paraId="7B3084B2" w14:textId="77777777" w:rsidR="00B67385" w:rsidRPr="003D35FB" w:rsidRDefault="00B67385" w:rsidP="00384204">
            <w:pPr>
              <w:pStyle w:val="X-Tabela-tekst-rodek9"/>
              <w:rPr>
                <w:rFonts w:ascii="Times New Roman" w:hAnsi="Times New Roman"/>
                <w:sz w:val="16"/>
                <w:szCs w:val="16"/>
              </w:rPr>
            </w:pPr>
            <w:r w:rsidRPr="003D35FB">
              <w:rPr>
                <w:rFonts w:ascii="Times New Roman" w:hAnsi="Times New Roman"/>
                <w:sz w:val="16"/>
                <w:szCs w:val="16"/>
              </w:rPr>
              <w:t>0,030</w:t>
            </w:r>
          </w:p>
        </w:tc>
        <w:tc>
          <w:tcPr>
            <w:tcW w:w="1136" w:type="dxa"/>
            <w:vAlign w:val="center"/>
          </w:tcPr>
          <w:p w14:paraId="0F5F921C" w14:textId="77777777" w:rsidR="00B67385" w:rsidRPr="003D35FB" w:rsidRDefault="00B67385" w:rsidP="00384204">
            <w:pPr>
              <w:jc w:val="center"/>
              <w:rPr>
                <w:sz w:val="16"/>
                <w:szCs w:val="16"/>
              </w:rPr>
            </w:pPr>
            <w:r w:rsidRPr="003D35FB">
              <w:rPr>
                <w:sz w:val="16"/>
                <w:szCs w:val="16"/>
              </w:rPr>
              <w:t>0,2519</w:t>
            </w:r>
          </w:p>
        </w:tc>
        <w:tc>
          <w:tcPr>
            <w:tcW w:w="708" w:type="dxa"/>
            <w:vMerge/>
            <w:vAlign w:val="center"/>
          </w:tcPr>
          <w:p w14:paraId="6074EFF2"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01260477" w14:textId="77777777" w:rsidR="00B67385" w:rsidRPr="003D35FB" w:rsidRDefault="00B67385" w:rsidP="00384204">
            <w:pPr>
              <w:pStyle w:val="X-Tabela-tekst-rodek9"/>
              <w:spacing w:before="30" w:after="30"/>
              <w:rPr>
                <w:rFonts w:ascii="Times New Roman" w:hAnsi="Times New Roman"/>
                <w:sz w:val="16"/>
                <w:szCs w:val="16"/>
              </w:rPr>
            </w:pPr>
          </w:p>
        </w:tc>
        <w:tc>
          <w:tcPr>
            <w:tcW w:w="567" w:type="dxa"/>
            <w:vMerge/>
            <w:vAlign w:val="center"/>
          </w:tcPr>
          <w:p w14:paraId="2A85EBC6"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6EB2DAA7" w14:textId="77777777" w:rsidR="00B67385" w:rsidRPr="003D35FB" w:rsidRDefault="00B67385" w:rsidP="00384204">
            <w:pPr>
              <w:pStyle w:val="X-Tabela-tekst-rodek9"/>
              <w:spacing w:before="30" w:after="30"/>
              <w:rPr>
                <w:rFonts w:ascii="Times New Roman" w:hAnsi="Times New Roman"/>
                <w:sz w:val="16"/>
                <w:szCs w:val="16"/>
              </w:rPr>
            </w:pPr>
          </w:p>
        </w:tc>
        <w:tc>
          <w:tcPr>
            <w:tcW w:w="2438" w:type="dxa"/>
            <w:vMerge/>
            <w:vAlign w:val="center"/>
          </w:tcPr>
          <w:p w14:paraId="5E7B2832" w14:textId="77777777" w:rsidR="00B67385" w:rsidRPr="003D35FB" w:rsidRDefault="00B67385" w:rsidP="00384204">
            <w:pPr>
              <w:pStyle w:val="X-Tabela-tekst-rodek9"/>
              <w:spacing w:before="30" w:after="30"/>
              <w:rPr>
                <w:rFonts w:ascii="Times New Roman" w:hAnsi="Times New Roman"/>
                <w:sz w:val="16"/>
                <w:szCs w:val="16"/>
              </w:rPr>
            </w:pPr>
          </w:p>
        </w:tc>
      </w:tr>
      <w:tr w:rsidR="00B67385" w:rsidRPr="003D35FB" w14:paraId="4B18D3AE" w14:textId="77777777" w:rsidTr="00384204">
        <w:trPr>
          <w:cantSplit/>
          <w:trHeight w:val="280"/>
        </w:trPr>
        <w:tc>
          <w:tcPr>
            <w:tcW w:w="992" w:type="dxa"/>
            <w:vMerge/>
            <w:vAlign w:val="center"/>
          </w:tcPr>
          <w:p w14:paraId="6EC31E18" w14:textId="77777777" w:rsidR="00B67385" w:rsidRPr="003D35FB" w:rsidRDefault="00B67385" w:rsidP="00384204">
            <w:pPr>
              <w:pStyle w:val="X-Tabela-tekst-rodek9"/>
              <w:spacing w:before="30" w:after="30"/>
              <w:rPr>
                <w:rFonts w:ascii="Times New Roman" w:hAnsi="Times New Roman"/>
                <w:sz w:val="16"/>
                <w:szCs w:val="16"/>
              </w:rPr>
            </w:pPr>
          </w:p>
        </w:tc>
        <w:tc>
          <w:tcPr>
            <w:tcW w:w="2551" w:type="dxa"/>
            <w:vMerge/>
            <w:vAlign w:val="center"/>
          </w:tcPr>
          <w:p w14:paraId="4E6679AD" w14:textId="77777777" w:rsidR="00B67385" w:rsidRPr="003D35FB" w:rsidRDefault="00B67385" w:rsidP="00384204">
            <w:pPr>
              <w:pStyle w:val="X-Tabela-tekst-rodek9"/>
              <w:spacing w:before="30" w:after="30"/>
              <w:jc w:val="left"/>
              <w:rPr>
                <w:rFonts w:ascii="Times New Roman" w:hAnsi="Times New Roman"/>
                <w:sz w:val="16"/>
                <w:szCs w:val="16"/>
              </w:rPr>
            </w:pPr>
          </w:p>
        </w:tc>
        <w:tc>
          <w:tcPr>
            <w:tcW w:w="851" w:type="dxa"/>
            <w:vMerge/>
            <w:vAlign w:val="center"/>
          </w:tcPr>
          <w:p w14:paraId="4C56BE89" w14:textId="77777777" w:rsidR="00B67385" w:rsidRPr="003D35FB" w:rsidRDefault="00B67385" w:rsidP="00384204">
            <w:pPr>
              <w:pStyle w:val="X-Tabela-tekst-rodek9"/>
              <w:spacing w:before="30" w:after="30"/>
              <w:rPr>
                <w:rFonts w:ascii="Times New Roman" w:hAnsi="Times New Roman"/>
                <w:sz w:val="16"/>
                <w:szCs w:val="16"/>
              </w:rPr>
            </w:pPr>
          </w:p>
        </w:tc>
        <w:tc>
          <w:tcPr>
            <w:tcW w:w="1559" w:type="dxa"/>
          </w:tcPr>
          <w:p w14:paraId="36D85BB2" w14:textId="77777777" w:rsidR="00B67385" w:rsidRPr="003D35FB" w:rsidRDefault="00B67385" w:rsidP="00384204">
            <w:pPr>
              <w:pStyle w:val="X-Tabela-tekst-rodek9"/>
              <w:spacing w:before="42" w:after="42"/>
              <w:rPr>
                <w:rFonts w:ascii="Times New Roman" w:hAnsi="Times New Roman"/>
                <w:sz w:val="16"/>
                <w:szCs w:val="16"/>
              </w:rPr>
            </w:pPr>
            <w:r w:rsidRPr="003D35FB">
              <w:rPr>
                <w:rFonts w:ascii="Times New Roman" w:hAnsi="Times New Roman"/>
                <w:sz w:val="16"/>
                <w:szCs w:val="16"/>
              </w:rPr>
              <w:t>Tlenek węgla</w:t>
            </w:r>
          </w:p>
        </w:tc>
        <w:tc>
          <w:tcPr>
            <w:tcW w:w="1701" w:type="dxa"/>
            <w:vAlign w:val="center"/>
          </w:tcPr>
          <w:p w14:paraId="254291E9" w14:textId="77777777" w:rsidR="00B67385" w:rsidRPr="003D35FB" w:rsidRDefault="00B67385" w:rsidP="00384204">
            <w:pPr>
              <w:pStyle w:val="X-Tabela-tekst-rodek9"/>
              <w:rPr>
                <w:rFonts w:ascii="Times New Roman" w:hAnsi="Times New Roman"/>
                <w:sz w:val="16"/>
                <w:szCs w:val="16"/>
              </w:rPr>
            </w:pPr>
            <w:r w:rsidRPr="003D35FB">
              <w:rPr>
                <w:rFonts w:ascii="Times New Roman" w:hAnsi="Times New Roman"/>
                <w:sz w:val="16"/>
                <w:szCs w:val="16"/>
              </w:rPr>
              <w:t>0,240</w:t>
            </w:r>
          </w:p>
        </w:tc>
        <w:tc>
          <w:tcPr>
            <w:tcW w:w="1136" w:type="dxa"/>
            <w:vAlign w:val="center"/>
          </w:tcPr>
          <w:p w14:paraId="05E44DBF" w14:textId="77777777" w:rsidR="00B67385" w:rsidRPr="003D35FB" w:rsidRDefault="00B67385" w:rsidP="00384204">
            <w:pPr>
              <w:jc w:val="center"/>
              <w:rPr>
                <w:sz w:val="16"/>
                <w:szCs w:val="16"/>
              </w:rPr>
            </w:pPr>
            <w:r w:rsidRPr="003D35FB">
              <w:rPr>
                <w:sz w:val="16"/>
                <w:szCs w:val="16"/>
              </w:rPr>
              <w:t>2,016</w:t>
            </w:r>
          </w:p>
        </w:tc>
        <w:tc>
          <w:tcPr>
            <w:tcW w:w="708" w:type="dxa"/>
            <w:vMerge/>
            <w:vAlign w:val="center"/>
          </w:tcPr>
          <w:p w14:paraId="22875169"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3C4AE563" w14:textId="77777777" w:rsidR="00B67385" w:rsidRPr="003D35FB" w:rsidRDefault="00B67385" w:rsidP="00384204">
            <w:pPr>
              <w:pStyle w:val="X-Tabela-tekst-rodek9"/>
              <w:spacing w:before="30" w:after="30"/>
              <w:rPr>
                <w:rFonts w:ascii="Times New Roman" w:hAnsi="Times New Roman"/>
                <w:sz w:val="16"/>
                <w:szCs w:val="16"/>
              </w:rPr>
            </w:pPr>
          </w:p>
        </w:tc>
        <w:tc>
          <w:tcPr>
            <w:tcW w:w="567" w:type="dxa"/>
            <w:vMerge/>
            <w:vAlign w:val="center"/>
          </w:tcPr>
          <w:p w14:paraId="204EE24E"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0D4C8DED" w14:textId="77777777" w:rsidR="00B67385" w:rsidRPr="003D35FB" w:rsidRDefault="00B67385" w:rsidP="00384204">
            <w:pPr>
              <w:pStyle w:val="X-Tabela-tekst-rodek9"/>
              <w:spacing w:before="30" w:after="30"/>
              <w:rPr>
                <w:rFonts w:ascii="Times New Roman" w:hAnsi="Times New Roman"/>
                <w:sz w:val="16"/>
                <w:szCs w:val="16"/>
              </w:rPr>
            </w:pPr>
          </w:p>
        </w:tc>
        <w:tc>
          <w:tcPr>
            <w:tcW w:w="2438" w:type="dxa"/>
            <w:vMerge/>
            <w:vAlign w:val="center"/>
          </w:tcPr>
          <w:p w14:paraId="4CED6A6E" w14:textId="77777777" w:rsidR="00B67385" w:rsidRPr="003D35FB" w:rsidRDefault="00B67385" w:rsidP="00384204">
            <w:pPr>
              <w:pStyle w:val="X-Tabela-tekst-rodek9"/>
              <w:spacing w:before="30" w:after="30"/>
              <w:rPr>
                <w:rFonts w:ascii="Times New Roman" w:hAnsi="Times New Roman"/>
                <w:sz w:val="16"/>
                <w:szCs w:val="16"/>
              </w:rPr>
            </w:pPr>
          </w:p>
        </w:tc>
      </w:tr>
      <w:tr w:rsidR="00B67385" w:rsidRPr="003D35FB" w14:paraId="6CD0E9F4" w14:textId="77777777" w:rsidTr="00384204">
        <w:trPr>
          <w:cantSplit/>
          <w:trHeight w:val="255"/>
        </w:trPr>
        <w:tc>
          <w:tcPr>
            <w:tcW w:w="992" w:type="dxa"/>
            <w:vMerge/>
            <w:vAlign w:val="center"/>
          </w:tcPr>
          <w:p w14:paraId="127D8C43" w14:textId="77777777" w:rsidR="00B67385" w:rsidRPr="003D35FB" w:rsidRDefault="00B67385" w:rsidP="00384204">
            <w:pPr>
              <w:pStyle w:val="X-Tabela-tekst-rodek9"/>
              <w:spacing w:before="30" w:after="30"/>
              <w:rPr>
                <w:rFonts w:ascii="Times New Roman" w:hAnsi="Times New Roman"/>
                <w:sz w:val="16"/>
                <w:szCs w:val="16"/>
              </w:rPr>
            </w:pPr>
          </w:p>
        </w:tc>
        <w:tc>
          <w:tcPr>
            <w:tcW w:w="2551" w:type="dxa"/>
            <w:vMerge/>
            <w:vAlign w:val="center"/>
          </w:tcPr>
          <w:p w14:paraId="757A95D7" w14:textId="77777777" w:rsidR="00B67385" w:rsidRPr="003D35FB" w:rsidRDefault="00B67385" w:rsidP="00384204">
            <w:pPr>
              <w:pStyle w:val="X-Tabela-tekst-rodek9"/>
              <w:spacing w:before="30" w:after="30"/>
              <w:jc w:val="left"/>
              <w:rPr>
                <w:rFonts w:ascii="Times New Roman" w:hAnsi="Times New Roman"/>
                <w:sz w:val="16"/>
                <w:szCs w:val="16"/>
              </w:rPr>
            </w:pPr>
          </w:p>
        </w:tc>
        <w:tc>
          <w:tcPr>
            <w:tcW w:w="851" w:type="dxa"/>
            <w:vMerge/>
            <w:vAlign w:val="center"/>
          </w:tcPr>
          <w:p w14:paraId="7AD35F73" w14:textId="77777777" w:rsidR="00B67385" w:rsidRPr="003D35FB" w:rsidRDefault="00B67385" w:rsidP="00384204">
            <w:pPr>
              <w:pStyle w:val="X-Tabela-tekst-rodek9"/>
              <w:spacing w:before="30" w:after="30"/>
              <w:rPr>
                <w:rFonts w:ascii="Times New Roman" w:hAnsi="Times New Roman"/>
                <w:sz w:val="16"/>
                <w:szCs w:val="16"/>
              </w:rPr>
            </w:pPr>
          </w:p>
        </w:tc>
        <w:tc>
          <w:tcPr>
            <w:tcW w:w="1559" w:type="dxa"/>
          </w:tcPr>
          <w:p w14:paraId="1A01B2D8" w14:textId="77777777" w:rsidR="00B67385" w:rsidRPr="003D35FB" w:rsidRDefault="00B67385" w:rsidP="00384204">
            <w:pPr>
              <w:pStyle w:val="X-Tabela-tekst-rodek9"/>
              <w:spacing w:before="42" w:after="42"/>
              <w:rPr>
                <w:rFonts w:ascii="Times New Roman" w:hAnsi="Times New Roman"/>
                <w:sz w:val="16"/>
                <w:szCs w:val="16"/>
              </w:rPr>
            </w:pPr>
            <w:r w:rsidRPr="003D35FB">
              <w:rPr>
                <w:rFonts w:ascii="Times New Roman" w:hAnsi="Times New Roman"/>
                <w:sz w:val="16"/>
                <w:szCs w:val="16"/>
              </w:rPr>
              <w:t>Pył ogółem</w:t>
            </w:r>
          </w:p>
        </w:tc>
        <w:tc>
          <w:tcPr>
            <w:tcW w:w="1701" w:type="dxa"/>
          </w:tcPr>
          <w:p w14:paraId="4E36C9E1" w14:textId="77777777" w:rsidR="00B67385" w:rsidRPr="003D35FB" w:rsidRDefault="00B67385" w:rsidP="00384204">
            <w:pPr>
              <w:pStyle w:val="X-Tabela-tekst-rodek9"/>
              <w:rPr>
                <w:rFonts w:ascii="Times New Roman" w:hAnsi="Times New Roman"/>
                <w:sz w:val="16"/>
                <w:szCs w:val="16"/>
              </w:rPr>
            </w:pPr>
            <w:r w:rsidRPr="003D35FB">
              <w:rPr>
                <w:rFonts w:ascii="Times New Roman" w:hAnsi="Times New Roman"/>
                <w:sz w:val="16"/>
                <w:szCs w:val="16"/>
              </w:rPr>
              <w:t>0,032</w:t>
            </w:r>
          </w:p>
        </w:tc>
        <w:tc>
          <w:tcPr>
            <w:tcW w:w="1136" w:type="dxa"/>
          </w:tcPr>
          <w:p w14:paraId="26EBAC88" w14:textId="77777777" w:rsidR="00B67385" w:rsidRPr="003D35FB" w:rsidRDefault="00B67385" w:rsidP="00384204">
            <w:pPr>
              <w:jc w:val="center"/>
              <w:rPr>
                <w:sz w:val="16"/>
                <w:szCs w:val="16"/>
              </w:rPr>
            </w:pPr>
            <w:r w:rsidRPr="003D35FB">
              <w:rPr>
                <w:sz w:val="16"/>
                <w:szCs w:val="16"/>
              </w:rPr>
              <w:t>0,2688</w:t>
            </w:r>
          </w:p>
        </w:tc>
        <w:tc>
          <w:tcPr>
            <w:tcW w:w="708" w:type="dxa"/>
            <w:vMerge/>
            <w:vAlign w:val="center"/>
          </w:tcPr>
          <w:p w14:paraId="3A46B78C"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45FC3D0B" w14:textId="77777777" w:rsidR="00B67385" w:rsidRPr="003D35FB" w:rsidRDefault="00B67385" w:rsidP="00384204">
            <w:pPr>
              <w:pStyle w:val="X-Tabela-tekst-rodek9"/>
              <w:spacing w:before="30" w:after="30"/>
              <w:rPr>
                <w:rFonts w:ascii="Times New Roman" w:hAnsi="Times New Roman"/>
                <w:sz w:val="16"/>
                <w:szCs w:val="16"/>
              </w:rPr>
            </w:pPr>
          </w:p>
        </w:tc>
        <w:tc>
          <w:tcPr>
            <w:tcW w:w="567" w:type="dxa"/>
            <w:vMerge/>
            <w:vAlign w:val="center"/>
          </w:tcPr>
          <w:p w14:paraId="78BE97E6" w14:textId="77777777" w:rsidR="00B67385" w:rsidRPr="003D35FB" w:rsidRDefault="00B67385" w:rsidP="00384204">
            <w:pPr>
              <w:pStyle w:val="X-Tabela-tekst-rodek9"/>
              <w:spacing w:before="30" w:after="30"/>
              <w:rPr>
                <w:rFonts w:ascii="Times New Roman" w:hAnsi="Times New Roman"/>
                <w:sz w:val="16"/>
                <w:szCs w:val="16"/>
              </w:rPr>
            </w:pPr>
          </w:p>
        </w:tc>
        <w:tc>
          <w:tcPr>
            <w:tcW w:w="709" w:type="dxa"/>
            <w:vMerge/>
            <w:vAlign w:val="center"/>
          </w:tcPr>
          <w:p w14:paraId="42D648A4" w14:textId="77777777" w:rsidR="00B67385" w:rsidRPr="003D35FB" w:rsidRDefault="00B67385" w:rsidP="00384204">
            <w:pPr>
              <w:pStyle w:val="X-Tabela-tekst-rodek9"/>
              <w:spacing w:before="30" w:after="30"/>
              <w:rPr>
                <w:rFonts w:ascii="Times New Roman" w:hAnsi="Times New Roman"/>
                <w:sz w:val="16"/>
                <w:szCs w:val="16"/>
              </w:rPr>
            </w:pPr>
          </w:p>
        </w:tc>
        <w:tc>
          <w:tcPr>
            <w:tcW w:w="2438" w:type="dxa"/>
            <w:vMerge/>
            <w:vAlign w:val="center"/>
          </w:tcPr>
          <w:p w14:paraId="31AD9F9C" w14:textId="77777777" w:rsidR="00B67385" w:rsidRPr="003D35FB" w:rsidRDefault="00B67385" w:rsidP="00384204">
            <w:pPr>
              <w:pStyle w:val="X-Tabela-tekst-rodek9"/>
              <w:spacing w:before="30" w:after="30"/>
              <w:rPr>
                <w:rFonts w:ascii="Times New Roman" w:hAnsi="Times New Roman"/>
                <w:sz w:val="16"/>
                <w:szCs w:val="16"/>
              </w:rPr>
            </w:pPr>
          </w:p>
        </w:tc>
      </w:tr>
      <w:tr w:rsidR="00B67385" w:rsidRPr="003D35FB" w14:paraId="084D66EA" w14:textId="77777777" w:rsidTr="00384204">
        <w:trPr>
          <w:cantSplit/>
          <w:trHeight w:val="311"/>
        </w:trPr>
        <w:tc>
          <w:tcPr>
            <w:tcW w:w="992" w:type="dxa"/>
            <w:vAlign w:val="center"/>
          </w:tcPr>
          <w:p w14:paraId="25AC1E05"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KFO1</w:t>
            </w:r>
          </w:p>
        </w:tc>
        <w:tc>
          <w:tcPr>
            <w:tcW w:w="2551" w:type="dxa"/>
            <w:vAlign w:val="center"/>
          </w:tcPr>
          <w:p w14:paraId="57085A57" w14:textId="77777777" w:rsidR="00B67385" w:rsidRPr="003D35FB" w:rsidRDefault="00B67385" w:rsidP="00384204">
            <w:pPr>
              <w:pStyle w:val="X-Tabela-tekst-rodek9"/>
              <w:spacing w:before="30" w:after="30"/>
              <w:jc w:val="left"/>
              <w:rPr>
                <w:rFonts w:ascii="Times New Roman" w:hAnsi="Times New Roman"/>
                <w:sz w:val="16"/>
                <w:szCs w:val="16"/>
              </w:rPr>
            </w:pPr>
            <w:r w:rsidRPr="003D35FB">
              <w:rPr>
                <w:rFonts w:ascii="Times New Roman" w:hAnsi="Times New Roman"/>
                <w:sz w:val="16"/>
                <w:szCs w:val="16"/>
              </w:rPr>
              <w:t xml:space="preserve">Odpylanie pras </w:t>
            </w:r>
          </w:p>
        </w:tc>
        <w:tc>
          <w:tcPr>
            <w:tcW w:w="851" w:type="dxa"/>
            <w:vAlign w:val="center"/>
          </w:tcPr>
          <w:p w14:paraId="767EA21B"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8760</w:t>
            </w:r>
          </w:p>
        </w:tc>
        <w:tc>
          <w:tcPr>
            <w:tcW w:w="1559" w:type="dxa"/>
            <w:vAlign w:val="center"/>
          </w:tcPr>
          <w:p w14:paraId="731DD23A" w14:textId="77777777" w:rsidR="00B67385" w:rsidRPr="003D35FB" w:rsidRDefault="00B67385" w:rsidP="00384204">
            <w:pPr>
              <w:pStyle w:val="X-Tabela-tekst-rodek9"/>
              <w:spacing w:before="42" w:after="42"/>
              <w:rPr>
                <w:rFonts w:ascii="Times New Roman" w:hAnsi="Times New Roman"/>
                <w:sz w:val="16"/>
                <w:szCs w:val="16"/>
              </w:rPr>
            </w:pPr>
            <w:r w:rsidRPr="003D35FB">
              <w:rPr>
                <w:rFonts w:ascii="Times New Roman" w:hAnsi="Times New Roman"/>
                <w:sz w:val="16"/>
                <w:szCs w:val="16"/>
              </w:rPr>
              <w:t>Pył ogółem</w:t>
            </w:r>
          </w:p>
        </w:tc>
        <w:tc>
          <w:tcPr>
            <w:tcW w:w="1701" w:type="dxa"/>
            <w:vAlign w:val="center"/>
          </w:tcPr>
          <w:p w14:paraId="5A16F4FA" w14:textId="77777777" w:rsidR="00B67385" w:rsidRPr="003D35FB" w:rsidRDefault="00B67385" w:rsidP="00384204">
            <w:pPr>
              <w:pStyle w:val="X-Tabela-tekst-rodek9"/>
              <w:rPr>
                <w:rFonts w:ascii="Times New Roman" w:hAnsi="Times New Roman"/>
                <w:sz w:val="16"/>
                <w:szCs w:val="16"/>
              </w:rPr>
            </w:pPr>
            <w:r w:rsidRPr="003D35FB">
              <w:rPr>
                <w:rFonts w:ascii="Times New Roman" w:hAnsi="Times New Roman"/>
                <w:sz w:val="16"/>
                <w:szCs w:val="16"/>
              </w:rPr>
              <w:t>0,707</w:t>
            </w:r>
          </w:p>
        </w:tc>
        <w:tc>
          <w:tcPr>
            <w:tcW w:w="1136" w:type="dxa"/>
            <w:vAlign w:val="center"/>
          </w:tcPr>
          <w:p w14:paraId="3DC1090A" w14:textId="77777777" w:rsidR="00B67385" w:rsidRPr="003D35FB" w:rsidRDefault="00B67385" w:rsidP="00384204">
            <w:pPr>
              <w:jc w:val="center"/>
              <w:rPr>
                <w:sz w:val="16"/>
                <w:szCs w:val="16"/>
              </w:rPr>
            </w:pPr>
            <w:r w:rsidRPr="003D35FB">
              <w:rPr>
                <w:sz w:val="16"/>
                <w:szCs w:val="16"/>
              </w:rPr>
              <w:t>6,19</w:t>
            </w:r>
          </w:p>
        </w:tc>
        <w:tc>
          <w:tcPr>
            <w:tcW w:w="708" w:type="dxa"/>
            <w:vAlign w:val="center"/>
          </w:tcPr>
          <w:p w14:paraId="3184A5E4"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14</w:t>
            </w:r>
          </w:p>
        </w:tc>
        <w:tc>
          <w:tcPr>
            <w:tcW w:w="709" w:type="dxa"/>
            <w:vAlign w:val="center"/>
          </w:tcPr>
          <w:p w14:paraId="48DCECD3"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1,2</w:t>
            </w:r>
          </w:p>
        </w:tc>
        <w:tc>
          <w:tcPr>
            <w:tcW w:w="567" w:type="dxa"/>
            <w:vAlign w:val="center"/>
          </w:tcPr>
          <w:p w14:paraId="5E76420D"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311</w:t>
            </w:r>
          </w:p>
        </w:tc>
        <w:tc>
          <w:tcPr>
            <w:tcW w:w="709" w:type="dxa"/>
            <w:vAlign w:val="center"/>
          </w:tcPr>
          <w:p w14:paraId="79D0E009"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13,98</w:t>
            </w:r>
          </w:p>
        </w:tc>
        <w:tc>
          <w:tcPr>
            <w:tcW w:w="2438" w:type="dxa"/>
            <w:vAlign w:val="center"/>
          </w:tcPr>
          <w:p w14:paraId="5D2FA803"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Filtr workowy o sprawności minimalnej 90%</w:t>
            </w:r>
          </w:p>
        </w:tc>
      </w:tr>
      <w:tr w:rsidR="00B67385" w:rsidRPr="003D35FB" w14:paraId="70636423" w14:textId="77777777" w:rsidTr="00384204">
        <w:trPr>
          <w:cantSplit/>
          <w:trHeight w:val="403"/>
        </w:trPr>
        <w:tc>
          <w:tcPr>
            <w:tcW w:w="992" w:type="dxa"/>
            <w:vAlign w:val="center"/>
          </w:tcPr>
          <w:p w14:paraId="1C71E119"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KFO2</w:t>
            </w:r>
          </w:p>
        </w:tc>
        <w:tc>
          <w:tcPr>
            <w:tcW w:w="2551" w:type="dxa"/>
            <w:vAlign w:val="center"/>
          </w:tcPr>
          <w:p w14:paraId="57D53780" w14:textId="77777777" w:rsidR="00B67385" w:rsidRPr="003D35FB" w:rsidRDefault="00B67385" w:rsidP="00384204">
            <w:pPr>
              <w:pStyle w:val="X-Tabela-tekst-rodek9"/>
              <w:spacing w:before="30" w:after="30"/>
              <w:jc w:val="left"/>
              <w:rPr>
                <w:rFonts w:ascii="Times New Roman" w:hAnsi="Times New Roman"/>
                <w:sz w:val="16"/>
                <w:szCs w:val="16"/>
              </w:rPr>
            </w:pPr>
            <w:r w:rsidRPr="003D35FB">
              <w:rPr>
                <w:rFonts w:ascii="Times New Roman" w:hAnsi="Times New Roman"/>
                <w:sz w:val="16"/>
                <w:szCs w:val="16"/>
              </w:rPr>
              <w:t>Odpylanie ciągu technologicznego</w:t>
            </w:r>
          </w:p>
        </w:tc>
        <w:tc>
          <w:tcPr>
            <w:tcW w:w="851" w:type="dxa"/>
            <w:vAlign w:val="center"/>
          </w:tcPr>
          <w:p w14:paraId="29BF04EA"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8760</w:t>
            </w:r>
          </w:p>
        </w:tc>
        <w:tc>
          <w:tcPr>
            <w:tcW w:w="1559" w:type="dxa"/>
            <w:vAlign w:val="center"/>
          </w:tcPr>
          <w:p w14:paraId="202C4F90" w14:textId="77777777" w:rsidR="00B67385" w:rsidRPr="003D35FB" w:rsidRDefault="00B67385" w:rsidP="00384204">
            <w:pPr>
              <w:pStyle w:val="X-Tabela-tekst-rodek9"/>
              <w:spacing w:before="42" w:after="42"/>
              <w:rPr>
                <w:rFonts w:ascii="Times New Roman" w:hAnsi="Times New Roman"/>
                <w:sz w:val="16"/>
                <w:szCs w:val="16"/>
              </w:rPr>
            </w:pPr>
            <w:r w:rsidRPr="003D35FB">
              <w:rPr>
                <w:rFonts w:ascii="Times New Roman" w:hAnsi="Times New Roman"/>
                <w:sz w:val="16"/>
                <w:szCs w:val="16"/>
              </w:rPr>
              <w:t>Pył ogółem</w:t>
            </w:r>
          </w:p>
        </w:tc>
        <w:tc>
          <w:tcPr>
            <w:tcW w:w="1701" w:type="dxa"/>
            <w:vAlign w:val="center"/>
          </w:tcPr>
          <w:p w14:paraId="5EF516E3" w14:textId="77777777" w:rsidR="00B67385" w:rsidRPr="003D35FB" w:rsidRDefault="00B67385" w:rsidP="00384204">
            <w:pPr>
              <w:pStyle w:val="X-Tabela-tekst-rodek9"/>
              <w:rPr>
                <w:rFonts w:ascii="Times New Roman" w:hAnsi="Times New Roman"/>
                <w:sz w:val="16"/>
                <w:szCs w:val="16"/>
              </w:rPr>
            </w:pPr>
            <w:r w:rsidRPr="003D35FB">
              <w:rPr>
                <w:rFonts w:ascii="Times New Roman" w:hAnsi="Times New Roman"/>
                <w:sz w:val="16"/>
                <w:szCs w:val="16"/>
              </w:rPr>
              <w:t>0,659</w:t>
            </w:r>
          </w:p>
        </w:tc>
        <w:tc>
          <w:tcPr>
            <w:tcW w:w="1136" w:type="dxa"/>
            <w:vAlign w:val="center"/>
          </w:tcPr>
          <w:p w14:paraId="7B7BD88E" w14:textId="77777777" w:rsidR="00B67385" w:rsidRPr="003D35FB" w:rsidRDefault="00B67385" w:rsidP="00384204">
            <w:pPr>
              <w:jc w:val="center"/>
              <w:rPr>
                <w:sz w:val="16"/>
                <w:szCs w:val="16"/>
              </w:rPr>
            </w:pPr>
            <w:r w:rsidRPr="003D35FB">
              <w:rPr>
                <w:sz w:val="16"/>
                <w:szCs w:val="16"/>
              </w:rPr>
              <w:t>5,77</w:t>
            </w:r>
          </w:p>
        </w:tc>
        <w:tc>
          <w:tcPr>
            <w:tcW w:w="708" w:type="dxa"/>
            <w:vAlign w:val="center"/>
          </w:tcPr>
          <w:p w14:paraId="592FB479"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14</w:t>
            </w:r>
          </w:p>
        </w:tc>
        <w:tc>
          <w:tcPr>
            <w:tcW w:w="709" w:type="dxa"/>
            <w:vAlign w:val="center"/>
          </w:tcPr>
          <w:p w14:paraId="162B6D96"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1,2</w:t>
            </w:r>
          </w:p>
        </w:tc>
        <w:tc>
          <w:tcPr>
            <w:tcW w:w="567" w:type="dxa"/>
            <w:vAlign w:val="center"/>
          </w:tcPr>
          <w:p w14:paraId="1B17CEFD"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312</w:t>
            </w:r>
          </w:p>
        </w:tc>
        <w:tc>
          <w:tcPr>
            <w:tcW w:w="709" w:type="dxa"/>
            <w:vAlign w:val="center"/>
          </w:tcPr>
          <w:p w14:paraId="7B6C7BED"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9,57</w:t>
            </w:r>
          </w:p>
        </w:tc>
        <w:tc>
          <w:tcPr>
            <w:tcW w:w="2438" w:type="dxa"/>
            <w:vAlign w:val="center"/>
          </w:tcPr>
          <w:p w14:paraId="0BDB1FE6"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Filtr workowy o sprawności minimalnej 90%</w:t>
            </w:r>
          </w:p>
        </w:tc>
      </w:tr>
      <w:tr w:rsidR="00B67385" w:rsidRPr="003D35FB" w14:paraId="3140B576" w14:textId="77777777" w:rsidTr="00384204">
        <w:trPr>
          <w:cantSplit/>
          <w:trHeight w:val="368"/>
        </w:trPr>
        <w:tc>
          <w:tcPr>
            <w:tcW w:w="992" w:type="dxa"/>
            <w:vAlign w:val="center"/>
          </w:tcPr>
          <w:p w14:paraId="30058BA7"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KFO3</w:t>
            </w:r>
          </w:p>
        </w:tc>
        <w:tc>
          <w:tcPr>
            <w:tcW w:w="2551" w:type="dxa"/>
            <w:vAlign w:val="center"/>
          </w:tcPr>
          <w:p w14:paraId="5FCB3FBC" w14:textId="77777777" w:rsidR="00B67385" w:rsidRPr="003D35FB" w:rsidRDefault="00B67385" w:rsidP="00384204">
            <w:pPr>
              <w:pStyle w:val="X-Tabela-tekst-rodek9"/>
              <w:spacing w:before="30" w:after="30"/>
              <w:jc w:val="left"/>
              <w:rPr>
                <w:rFonts w:ascii="Times New Roman" w:hAnsi="Times New Roman"/>
                <w:sz w:val="16"/>
                <w:szCs w:val="16"/>
              </w:rPr>
            </w:pPr>
            <w:r w:rsidRPr="003D35FB">
              <w:rPr>
                <w:rFonts w:ascii="Times New Roman" w:hAnsi="Times New Roman"/>
                <w:sz w:val="16"/>
                <w:szCs w:val="16"/>
              </w:rPr>
              <w:t xml:space="preserve">Odpylanie </w:t>
            </w:r>
            <w:proofErr w:type="spellStart"/>
            <w:r w:rsidRPr="003D35FB">
              <w:rPr>
                <w:rFonts w:ascii="Times New Roman" w:hAnsi="Times New Roman"/>
                <w:sz w:val="16"/>
                <w:szCs w:val="16"/>
              </w:rPr>
              <w:t>przerobowni</w:t>
            </w:r>
            <w:proofErr w:type="spellEnd"/>
          </w:p>
        </w:tc>
        <w:tc>
          <w:tcPr>
            <w:tcW w:w="851" w:type="dxa"/>
            <w:vAlign w:val="center"/>
          </w:tcPr>
          <w:p w14:paraId="135906BC"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3456</w:t>
            </w:r>
          </w:p>
        </w:tc>
        <w:tc>
          <w:tcPr>
            <w:tcW w:w="1559" w:type="dxa"/>
            <w:vAlign w:val="center"/>
          </w:tcPr>
          <w:p w14:paraId="5964224D" w14:textId="77777777" w:rsidR="00B67385" w:rsidRPr="003D35FB" w:rsidRDefault="00B67385" w:rsidP="00384204">
            <w:pPr>
              <w:pStyle w:val="X-Tabela-tekst-rodek9"/>
              <w:spacing w:before="42" w:after="42"/>
              <w:rPr>
                <w:rFonts w:ascii="Times New Roman" w:hAnsi="Times New Roman"/>
                <w:sz w:val="16"/>
                <w:szCs w:val="16"/>
              </w:rPr>
            </w:pPr>
            <w:r w:rsidRPr="003D35FB">
              <w:rPr>
                <w:rFonts w:ascii="Times New Roman" w:hAnsi="Times New Roman"/>
                <w:sz w:val="16"/>
                <w:szCs w:val="16"/>
              </w:rPr>
              <w:t>Pył ogółem</w:t>
            </w:r>
          </w:p>
        </w:tc>
        <w:tc>
          <w:tcPr>
            <w:tcW w:w="1701" w:type="dxa"/>
            <w:vAlign w:val="center"/>
          </w:tcPr>
          <w:p w14:paraId="7184D32A" w14:textId="77777777" w:rsidR="00B67385" w:rsidRPr="003D35FB" w:rsidRDefault="00B67385" w:rsidP="00384204">
            <w:pPr>
              <w:pStyle w:val="X-Tabela-tekst-rodek9"/>
              <w:rPr>
                <w:rFonts w:ascii="Times New Roman" w:hAnsi="Times New Roman"/>
                <w:sz w:val="16"/>
                <w:szCs w:val="16"/>
              </w:rPr>
            </w:pPr>
            <w:r w:rsidRPr="003D35FB">
              <w:rPr>
                <w:rFonts w:ascii="Times New Roman" w:hAnsi="Times New Roman"/>
                <w:sz w:val="16"/>
                <w:szCs w:val="16"/>
              </w:rPr>
              <w:t>0,523</w:t>
            </w:r>
          </w:p>
        </w:tc>
        <w:tc>
          <w:tcPr>
            <w:tcW w:w="1136" w:type="dxa"/>
            <w:vAlign w:val="center"/>
          </w:tcPr>
          <w:p w14:paraId="0FA5E161" w14:textId="77777777" w:rsidR="00B67385" w:rsidRPr="003D35FB" w:rsidRDefault="00B67385" w:rsidP="00384204">
            <w:pPr>
              <w:jc w:val="center"/>
              <w:rPr>
                <w:sz w:val="16"/>
                <w:szCs w:val="16"/>
              </w:rPr>
            </w:pPr>
            <w:r w:rsidRPr="003D35FB">
              <w:rPr>
                <w:sz w:val="16"/>
                <w:szCs w:val="16"/>
              </w:rPr>
              <w:t>1,81</w:t>
            </w:r>
          </w:p>
        </w:tc>
        <w:tc>
          <w:tcPr>
            <w:tcW w:w="708" w:type="dxa"/>
            <w:vAlign w:val="center"/>
          </w:tcPr>
          <w:p w14:paraId="69C40819"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14</w:t>
            </w:r>
          </w:p>
        </w:tc>
        <w:tc>
          <w:tcPr>
            <w:tcW w:w="709" w:type="dxa"/>
            <w:vAlign w:val="center"/>
          </w:tcPr>
          <w:p w14:paraId="20779A53"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0,6</w:t>
            </w:r>
          </w:p>
        </w:tc>
        <w:tc>
          <w:tcPr>
            <w:tcW w:w="567" w:type="dxa"/>
            <w:vAlign w:val="center"/>
          </w:tcPr>
          <w:p w14:paraId="27682391" w14:textId="77777777" w:rsidR="00B67385" w:rsidRPr="003D35FB" w:rsidRDefault="00B67385" w:rsidP="00384204">
            <w:pPr>
              <w:pStyle w:val="X-Tabela-tekst-rodek9"/>
              <w:spacing w:before="30" w:after="30"/>
              <w:rPr>
                <w:rFonts w:ascii="Times New Roman" w:hAnsi="Times New Roman"/>
                <w:sz w:val="16"/>
                <w:szCs w:val="16"/>
                <w:highlight w:val="cyan"/>
              </w:rPr>
            </w:pPr>
            <w:r w:rsidRPr="003D35FB">
              <w:rPr>
                <w:rFonts w:ascii="Times New Roman" w:hAnsi="Times New Roman"/>
                <w:sz w:val="16"/>
                <w:szCs w:val="16"/>
              </w:rPr>
              <w:t>306</w:t>
            </w:r>
          </w:p>
        </w:tc>
        <w:tc>
          <w:tcPr>
            <w:tcW w:w="709" w:type="dxa"/>
            <w:vAlign w:val="center"/>
          </w:tcPr>
          <w:p w14:paraId="61293B1B"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15,45</w:t>
            </w:r>
          </w:p>
        </w:tc>
        <w:tc>
          <w:tcPr>
            <w:tcW w:w="2438" w:type="dxa"/>
            <w:vAlign w:val="center"/>
          </w:tcPr>
          <w:p w14:paraId="05CD54F4" w14:textId="77777777" w:rsidR="00B67385" w:rsidRPr="003D35FB" w:rsidRDefault="00B67385" w:rsidP="00384204">
            <w:pPr>
              <w:pStyle w:val="X-Tabela-tekst-rodek9"/>
              <w:spacing w:before="30" w:after="30"/>
              <w:rPr>
                <w:rFonts w:ascii="Times New Roman" w:hAnsi="Times New Roman"/>
                <w:sz w:val="16"/>
                <w:szCs w:val="16"/>
              </w:rPr>
            </w:pPr>
            <w:r w:rsidRPr="003D35FB">
              <w:rPr>
                <w:rFonts w:ascii="Times New Roman" w:hAnsi="Times New Roman"/>
                <w:sz w:val="16"/>
                <w:szCs w:val="16"/>
              </w:rPr>
              <w:t>Filtr workowy o sprawności minimalnej 90%</w:t>
            </w:r>
          </w:p>
        </w:tc>
      </w:tr>
    </w:tbl>
    <w:p w14:paraId="3E3D72FF" w14:textId="4C88AA4C" w:rsidR="00B67385" w:rsidRDefault="00384204" w:rsidP="00B67385">
      <w:pPr>
        <w:rPr>
          <w:sz w:val="20"/>
          <w:szCs w:val="20"/>
        </w:rPr>
      </w:pPr>
      <w:r>
        <w:br w:type="textWrapping" w:clear="all"/>
      </w:r>
      <w:r w:rsidR="003D35FB" w:rsidRPr="003D35FB">
        <w:rPr>
          <w:sz w:val="20"/>
          <w:szCs w:val="20"/>
        </w:rPr>
        <w:t xml:space="preserve">* - </w:t>
      </w:r>
      <w:r w:rsidR="003D35FB">
        <w:rPr>
          <w:sz w:val="20"/>
          <w:szCs w:val="20"/>
        </w:rPr>
        <w:t>Parametry emitora: h – wysokość emitora, d – średnica (lub wymiar) wylotu emitora, T- temperatura gazów, v – prędkość wylotowa spalin</w:t>
      </w:r>
    </w:p>
    <w:p w14:paraId="31FA06CB" w14:textId="54C4C5CB" w:rsidR="003D35FB" w:rsidRDefault="003D35FB" w:rsidP="00B67385">
      <w:pPr>
        <w:rPr>
          <w:sz w:val="4"/>
          <w:szCs w:val="4"/>
        </w:rPr>
      </w:pPr>
    </w:p>
    <w:p w14:paraId="1BE4CFB2" w14:textId="34009610" w:rsidR="003D35FB" w:rsidRDefault="003D35FB" w:rsidP="00B67385">
      <w:pPr>
        <w:rPr>
          <w:sz w:val="4"/>
          <w:szCs w:val="4"/>
        </w:rPr>
      </w:pPr>
    </w:p>
    <w:p w14:paraId="1589B8B6" w14:textId="5F7FC9E0" w:rsidR="003D35FB" w:rsidRDefault="003D35FB" w:rsidP="00B67385">
      <w:pPr>
        <w:rPr>
          <w:sz w:val="4"/>
          <w:szCs w:val="4"/>
        </w:rPr>
      </w:pPr>
    </w:p>
    <w:p w14:paraId="44707336" w14:textId="2900BA7B" w:rsidR="003D35FB" w:rsidRDefault="003D35FB" w:rsidP="00B67385">
      <w:pPr>
        <w:rPr>
          <w:sz w:val="4"/>
          <w:szCs w:val="4"/>
        </w:rPr>
      </w:pPr>
    </w:p>
    <w:p w14:paraId="1BFECEB0" w14:textId="194BECCA" w:rsidR="003D35FB" w:rsidRDefault="003D35FB" w:rsidP="00B67385">
      <w:pPr>
        <w:rPr>
          <w:sz w:val="4"/>
          <w:szCs w:val="4"/>
        </w:rPr>
      </w:pPr>
    </w:p>
    <w:p w14:paraId="10C7B35D" w14:textId="77777777" w:rsidR="003D35FB" w:rsidRPr="003D35FB" w:rsidRDefault="003D35FB" w:rsidP="00B67385">
      <w:pPr>
        <w:rPr>
          <w:sz w:val="4"/>
          <w:szCs w:val="4"/>
        </w:rPr>
      </w:pPr>
    </w:p>
    <w:p w14:paraId="085420AB" w14:textId="4704DC2E" w:rsidR="00212593" w:rsidRPr="00B66566" w:rsidRDefault="00384204" w:rsidP="00212593">
      <w:pPr>
        <w:widowControl/>
        <w:pBdr>
          <w:top w:val="nil"/>
          <w:left w:val="nil"/>
          <w:bottom w:val="nil"/>
          <w:right w:val="nil"/>
          <w:between w:val="nil"/>
        </w:pBdr>
        <w:suppressAutoHyphens w:val="0"/>
        <w:spacing w:line="276" w:lineRule="auto"/>
        <w:ind w:left="142"/>
        <w:rPr>
          <w:rFonts w:eastAsia="Arial"/>
          <w:sz w:val="20"/>
          <w:szCs w:val="20"/>
        </w:rPr>
      </w:pPr>
      <w:r w:rsidRPr="00B66566">
        <w:rPr>
          <w:rFonts w:eastAsia="Arial"/>
          <w:sz w:val="20"/>
          <w:szCs w:val="20"/>
        </w:rPr>
        <w:t xml:space="preserve">Tabela 2. </w:t>
      </w:r>
      <w:r w:rsidRPr="00B66566">
        <w:rPr>
          <w:sz w:val="20"/>
          <w:szCs w:val="20"/>
        </w:rPr>
        <w:t>Dopuszczalne wielkości rocznej emisji  zanieczyszczeń wprowadzanych do powietrza z instalacji w Zakładzie Paradyż w Tomaszowie Maz. przy ul. Milenijnej 27/35</w:t>
      </w:r>
    </w:p>
    <w:tbl>
      <w:tblPr>
        <w:tblW w:w="1392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4"/>
        <w:gridCol w:w="4282"/>
        <w:gridCol w:w="5245"/>
      </w:tblGrid>
      <w:tr w:rsidR="00384204" w:rsidRPr="00384204" w14:paraId="339A0289" w14:textId="77777777" w:rsidTr="00384204">
        <w:trPr>
          <w:cantSplit/>
          <w:trHeight w:val="267"/>
        </w:trPr>
        <w:tc>
          <w:tcPr>
            <w:tcW w:w="4394" w:type="dxa"/>
            <w:vAlign w:val="center"/>
          </w:tcPr>
          <w:p w14:paraId="2F760F7D" w14:textId="39D1F25D" w:rsidR="00384204" w:rsidRPr="000B5863" w:rsidRDefault="000866FA" w:rsidP="00A37E7C">
            <w:pPr>
              <w:pStyle w:val="Tekstpodstawowy"/>
              <w:ind w:left="157" w:firstLine="4"/>
              <w:jc w:val="center"/>
              <w:rPr>
                <w:b/>
                <w:bCs/>
                <w:sz w:val="16"/>
                <w:szCs w:val="16"/>
              </w:rPr>
            </w:pPr>
            <w:r w:rsidRPr="00676441">
              <w:rPr>
                <w:b/>
                <w:bCs/>
                <w:sz w:val="16"/>
                <w:szCs w:val="16"/>
              </w:rPr>
              <w:t xml:space="preserve">Warianty </w:t>
            </w:r>
            <w:r w:rsidR="001F64E1">
              <w:rPr>
                <w:b/>
                <w:bCs/>
                <w:sz w:val="16"/>
                <w:szCs w:val="16"/>
              </w:rPr>
              <w:t>funkcjonowania instalacji</w:t>
            </w:r>
          </w:p>
        </w:tc>
        <w:tc>
          <w:tcPr>
            <w:tcW w:w="4282" w:type="dxa"/>
          </w:tcPr>
          <w:p w14:paraId="5F3CF418" w14:textId="37905F28" w:rsidR="00384204" w:rsidRPr="000B5863" w:rsidRDefault="00384204" w:rsidP="00A37E7C">
            <w:pPr>
              <w:pStyle w:val="X-Tabela-tekst-rodek9"/>
              <w:spacing w:before="42" w:after="42"/>
              <w:rPr>
                <w:rFonts w:ascii="Times New Roman" w:hAnsi="Times New Roman"/>
                <w:b/>
                <w:bCs/>
                <w:sz w:val="16"/>
                <w:szCs w:val="16"/>
              </w:rPr>
            </w:pPr>
            <w:r w:rsidRPr="000B5863">
              <w:rPr>
                <w:rFonts w:ascii="Times New Roman" w:hAnsi="Times New Roman"/>
                <w:b/>
                <w:bCs/>
                <w:sz w:val="16"/>
                <w:szCs w:val="16"/>
              </w:rPr>
              <w:t>Rodzaj zanieczyszczenia</w:t>
            </w:r>
          </w:p>
        </w:tc>
        <w:tc>
          <w:tcPr>
            <w:tcW w:w="5245" w:type="dxa"/>
          </w:tcPr>
          <w:p w14:paraId="2B33F63A" w14:textId="72785298" w:rsidR="00384204" w:rsidRPr="000B5863" w:rsidRDefault="00384204" w:rsidP="00384204">
            <w:pPr>
              <w:pStyle w:val="X-Tabela-tekst-rodek9"/>
              <w:spacing w:before="30" w:after="30"/>
              <w:rPr>
                <w:rFonts w:ascii="Times New Roman" w:hAnsi="Times New Roman"/>
                <w:b/>
                <w:bCs/>
                <w:sz w:val="16"/>
                <w:szCs w:val="16"/>
              </w:rPr>
            </w:pPr>
            <w:r w:rsidRPr="000B5863">
              <w:rPr>
                <w:rFonts w:ascii="Times New Roman" w:hAnsi="Times New Roman"/>
                <w:b/>
                <w:bCs/>
                <w:sz w:val="16"/>
                <w:szCs w:val="16"/>
              </w:rPr>
              <w:t>Dopuszczalna wielkości rocznej emisji z</w:t>
            </w:r>
            <w:r w:rsidR="001F64E1">
              <w:rPr>
                <w:rFonts w:ascii="Times New Roman" w:hAnsi="Times New Roman"/>
                <w:b/>
                <w:bCs/>
                <w:sz w:val="16"/>
                <w:szCs w:val="16"/>
              </w:rPr>
              <w:t xml:space="preserve"> całej</w:t>
            </w:r>
            <w:r w:rsidRPr="000B5863">
              <w:rPr>
                <w:rFonts w:ascii="Times New Roman" w:hAnsi="Times New Roman"/>
                <w:b/>
                <w:bCs/>
                <w:sz w:val="16"/>
                <w:szCs w:val="16"/>
              </w:rPr>
              <w:t xml:space="preserve"> instalacji</w:t>
            </w:r>
          </w:p>
          <w:p w14:paraId="406D13B6" w14:textId="18345880" w:rsidR="00384204" w:rsidRPr="000B5863" w:rsidRDefault="00384204" w:rsidP="00384204">
            <w:pPr>
              <w:pStyle w:val="X-Tabela-tekst-rodek9"/>
              <w:spacing w:before="30" w:after="30"/>
              <w:rPr>
                <w:rFonts w:ascii="Times New Roman" w:hAnsi="Times New Roman"/>
                <w:sz w:val="16"/>
                <w:szCs w:val="16"/>
              </w:rPr>
            </w:pPr>
            <w:r w:rsidRPr="000B5863">
              <w:rPr>
                <w:rFonts w:ascii="Times New Roman" w:hAnsi="Times New Roman"/>
                <w:b/>
                <w:bCs/>
                <w:sz w:val="16"/>
                <w:szCs w:val="16"/>
              </w:rPr>
              <w:t>[Mg/rok]</w:t>
            </w:r>
          </w:p>
        </w:tc>
      </w:tr>
      <w:tr w:rsidR="00384204" w:rsidRPr="00A8772B" w14:paraId="59E3A9FD" w14:textId="77777777" w:rsidTr="00384204">
        <w:trPr>
          <w:cantSplit/>
          <w:trHeight w:val="1310"/>
        </w:trPr>
        <w:tc>
          <w:tcPr>
            <w:tcW w:w="4394" w:type="dxa"/>
            <w:vAlign w:val="center"/>
          </w:tcPr>
          <w:p w14:paraId="772D2EB5" w14:textId="77777777" w:rsidR="0082290F" w:rsidRDefault="00384204" w:rsidP="00A37E7C">
            <w:pPr>
              <w:pStyle w:val="Tekstpodstawowy"/>
              <w:ind w:left="157" w:firstLine="4"/>
              <w:jc w:val="center"/>
              <w:rPr>
                <w:b/>
                <w:bCs/>
                <w:sz w:val="16"/>
                <w:szCs w:val="16"/>
              </w:rPr>
            </w:pPr>
            <w:r w:rsidRPr="000B5863">
              <w:rPr>
                <w:b/>
                <w:bCs/>
                <w:sz w:val="16"/>
                <w:szCs w:val="16"/>
              </w:rPr>
              <w:t xml:space="preserve">- wariant I </w:t>
            </w:r>
          </w:p>
          <w:p w14:paraId="1255C70B" w14:textId="0FB6E99F" w:rsidR="00384204" w:rsidRPr="000B5863" w:rsidRDefault="00384204" w:rsidP="00A37E7C">
            <w:pPr>
              <w:pStyle w:val="Tekstpodstawowy"/>
              <w:ind w:left="157" w:firstLine="4"/>
              <w:jc w:val="center"/>
              <w:rPr>
                <w:b/>
                <w:bCs/>
                <w:sz w:val="16"/>
                <w:szCs w:val="16"/>
              </w:rPr>
            </w:pPr>
            <w:r w:rsidRPr="000B5863">
              <w:rPr>
                <w:b/>
                <w:bCs/>
                <w:sz w:val="16"/>
                <w:szCs w:val="16"/>
              </w:rPr>
              <w:t>kiedy suszarnia rozpyłowa zużywa tylko gaz ziemny</w:t>
            </w:r>
          </w:p>
          <w:p w14:paraId="7FC1B002" w14:textId="509599AE" w:rsidR="00384204" w:rsidRPr="000B5863" w:rsidRDefault="00384204" w:rsidP="00A37E7C">
            <w:pPr>
              <w:pStyle w:val="X-Tabela-tekst-rodek9"/>
              <w:spacing w:before="30" w:after="30"/>
              <w:rPr>
                <w:rFonts w:ascii="Times New Roman" w:hAnsi="Times New Roman"/>
                <w:color w:val="00B050"/>
                <w:sz w:val="16"/>
                <w:szCs w:val="16"/>
              </w:rPr>
            </w:pPr>
          </w:p>
        </w:tc>
        <w:tc>
          <w:tcPr>
            <w:tcW w:w="4282" w:type="dxa"/>
          </w:tcPr>
          <w:p w14:paraId="448A33B6" w14:textId="77777777" w:rsidR="00384204" w:rsidRPr="000B5863" w:rsidRDefault="00384204" w:rsidP="00A37E7C">
            <w:pPr>
              <w:pStyle w:val="X-Tabela-tekst-rodek9"/>
              <w:spacing w:before="42" w:after="42"/>
              <w:rPr>
                <w:rFonts w:ascii="Times New Roman" w:hAnsi="Times New Roman"/>
                <w:sz w:val="16"/>
                <w:szCs w:val="16"/>
              </w:rPr>
            </w:pPr>
            <w:r w:rsidRPr="000B5863">
              <w:rPr>
                <w:rFonts w:ascii="Times New Roman" w:hAnsi="Times New Roman"/>
                <w:sz w:val="16"/>
                <w:szCs w:val="16"/>
              </w:rPr>
              <w:t>Dwutlenek azotu</w:t>
            </w:r>
          </w:p>
          <w:p w14:paraId="04EEB80B" w14:textId="77777777" w:rsidR="00384204" w:rsidRPr="000B5863" w:rsidRDefault="00384204" w:rsidP="00A37E7C">
            <w:pPr>
              <w:pStyle w:val="X-Tabela-tekst-rodek9"/>
              <w:spacing w:before="42" w:after="42"/>
              <w:rPr>
                <w:rFonts w:ascii="Times New Roman" w:hAnsi="Times New Roman"/>
                <w:sz w:val="16"/>
                <w:szCs w:val="16"/>
              </w:rPr>
            </w:pPr>
            <w:r w:rsidRPr="000B5863">
              <w:rPr>
                <w:rFonts w:ascii="Times New Roman" w:hAnsi="Times New Roman"/>
                <w:sz w:val="16"/>
                <w:szCs w:val="16"/>
              </w:rPr>
              <w:t>Dwutlenek siarki</w:t>
            </w:r>
          </w:p>
          <w:p w14:paraId="55173930" w14:textId="77777777" w:rsidR="00384204" w:rsidRPr="000B5863" w:rsidRDefault="00384204" w:rsidP="00A37E7C">
            <w:pPr>
              <w:pStyle w:val="X-Tabela-tekst-rodek9"/>
              <w:spacing w:before="42" w:after="42"/>
              <w:rPr>
                <w:rFonts w:ascii="Times New Roman" w:hAnsi="Times New Roman"/>
                <w:sz w:val="16"/>
                <w:szCs w:val="16"/>
              </w:rPr>
            </w:pPr>
            <w:r w:rsidRPr="000B5863">
              <w:rPr>
                <w:rFonts w:ascii="Times New Roman" w:hAnsi="Times New Roman"/>
                <w:sz w:val="16"/>
                <w:szCs w:val="16"/>
              </w:rPr>
              <w:t>Tlenek węgla</w:t>
            </w:r>
          </w:p>
          <w:p w14:paraId="76F9D34E" w14:textId="77777777" w:rsidR="00384204" w:rsidRPr="000B5863" w:rsidRDefault="00384204" w:rsidP="00A37E7C">
            <w:pPr>
              <w:pStyle w:val="X-Tabela-tekst-rodek9"/>
              <w:spacing w:before="42" w:after="42"/>
              <w:rPr>
                <w:rFonts w:ascii="Times New Roman" w:hAnsi="Times New Roman"/>
                <w:sz w:val="16"/>
                <w:szCs w:val="16"/>
              </w:rPr>
            </w:pPr>
            <w:r w:rsidRPr="000B5863">
              <w:rPr>
                <w:rFonts w:ascii="Times New Roman" w:hAnsi="Times New Roman"/>
                <w:sz w:val="16"/>
                <w:szCs w:val="16"/>
              </w:rPr>
              <w:t>Chlorowodór</w:t>
            </w:r>
          </w:p>
          <w:p w14:paraId="692C549D" w14:textId="77777777" w:rsidR="00384204" w:rsidRPr="000B5863" w:rsidRDefault="00384204" w:rsidP="00A37E7C">
            <w:pPr>
              <w:pStyle w:val="X-Tabela-tekst-rodek9"/>
              <w:spacing w:before="42" w:after="42"/>
              <w:rPr>
                <w:rFonts w:ascii="Times New Roman" w:hAnsi="Times New Roman"/>
                <w:sz w:val="16"/>
                <w:szCs w:val="16"/>
              </w:rPr>
            </w:pPr>
            <w:r w:rsidRPr="000B5863">
              <w:rPr>
                <w:rFonts w:ascii="Times New Roman" w:hAnsi="Times New Roman"/>
                <w:sz w:val="16"/>
                <w:szCs w:val="16"/>
              </w:rPr>
              <w:t>Fluor</w:t>
            </w:r>
          </w:p>
          <w:p w14:paraId="64B6FFD9" w14:textId="77777777" w:rsidR="00384204" w:rsidRPr="000B5863" w:rsidRDefault="00384204" w:rsidP="00A37E7C">
            <w:pPr>
              <w:pStyle w:val="X-Tabela-tekst-rodek9"/>
              <w:spacing w:before="42" w:after="42"/>
              <w:rPr>
                <w:rFonts w:ascii="Book Antiqua" w:hAnsi="Book Antiqua" w:cs="Arial"/>
                <w:sz w:val="16"/>
                <w:szCs w:val="16"/>
              </w:rPr>
            </w:pPr>
            <w:r w:rsidRPr="000B5863">
              <w:rPr>
                <w:rFonts w:ascii="Times New Roman" w:hAnsi="Times New Roman"/>
                <w:sz w:val="16"/>
                <w:szCs w:val="16"/>
              </w:rPr>
              <w:t>Pył ogółem</w:t>
            </w:r>
          </w:p>
        </w:tc>
        <w:tc>
          <w:tcPr>
            <w:tcW w:w="5245" w:type="dxa"/>
          </w:tcPr>
          <w:p w14:paraId="5B82087D" w14:textId="25F2F3B0" w:rsidR="00384204" w:rsidRPr="000B5863" w:rsidRDefault="00384204" w:rsidP="00A16DDB">
            <w:pPr>
              <w:pStyle w:val="X-Tabela-tekst-rodek9"/>
              <w:spacing w:before="30" w:after="30"/>
              <w:rPr>
                <w:rFonts w:ascii="Times New Roman" w:hAnsi="Times New Roman"/>
                <w:sz w:val="16"/>
                <w:szCs w:val="16"/>
              </w:rPr>
            </w:pPr>
            <w:r w:rsidRPr="000B5863">
              <w:rPr>
                <w:rFonts w:ascii="Times New Roman" w:hAnsi="Times New Roman"/>
                <w:sz w:val="16"/>
                <w:szCs w:val="16"/>
              </w:rPr>
              <w:t>69,3</w:t>
            </w:r>
          </w:p>
          <w:p w14:paraId="268C8964" w14:textId="747B5DA2" w:rsidR="00384204" w:rsidRPr="000B5863" w:rsidRDefault="00384204" w:rsidP="00A16DDB">
            <w:pPr>
              <w:pStyle w:val="X-Tabela-tekst-rodek9"/>
              <w:spacing w:before="30" w:after="30"/>
              <w:rPr>
                <w:rFonts w:ascii="Times New Roman" w:hAnsi="Times New Roman"/>
                <w:sz w:val="16"/>
                <w:szCs w:val="16"/>
              </w:rPr>
            </w:pPr>
            <w:r w:rsidRPr="000B5863">
              <w:rPr>
                <w:rFonts w:ascii="Times New Roman" w:hAnsi="Times New Roman"/>
                <w:sz w:val="16"/>
                <w:szCs w:val="16"/>
              </w:rPr>
              <w:t>20,22</w:t>
            </w:r>
          </w:p>
          <w:p w14:paraId="787F7CF8" w14:textId="3BC4009F" w:rsidR="00384204" w:rsidRPr="000B5863" w:rsidRDefault="00384204" w:rsidP="00A16DDB">
            <w:pPr>
              <w:pStyle w:val="X-Tabela-tekst-rodek9"/>
              <w:spacing w:before="30" w:after="30"/>
              <w:rPr>
                <w:rFonts w:ascii="Times New Roman" w:hAnsi="Times New Roman"/>
                <w:sz w:val="16"/>
                <w:szCs w:val="16"/>
              </w:rPr>
            </w:pPr>
            <w:r w:rsidRPr="000B5863">
              <w:rPr>
                <w:rFonts w:ascii="Times New Roman" w:hAnsi="Times New Roman"/>
                <w:sz w:val="16"/>
                <w:szCs w:val="16"/>
              </w:rPr>
              <w:t>114,3</w:t>
            </w:r>
          </w:p>
          <w:p w14:paraId="4DEA2669" w14:textId="69589579" w:rsidR="00384204" w:rsidRPr="000B5863" w:rsidRDefault="00384204" w:rsidP="00A16DDB">
            <w:pPr>
              <w:pStyle w:val="X-Tabela-tekst-rodek9"/>
              <w:spacing w:before="30" w:after="30"/>
              <w:rPr>
                <w:rFonts w:ascii="Times New Roman" w:hAnsi="Times New Roman"/>
                <w:sz w:val="16"/>
                <w:szCs w:val="16"/>
              </w:rPr>
            </w:pPr>
            <w:r w:rsidRPr="000B5863">
              <w:rPr>
                <w:rFonts w:ascii="Times New Roman" w:hAnsi="Times New Roman"/>
                <w:sz w:val="16"/>
                <w:szCs w:val="16"/>
              </w:rPr>
              <w:t>29,48</w:t>
            </w:r>
          </w:p>
          <w:p w14:paraId="2AD06EC6" w14:textId="066B2844" w:rsidR="00384204" w:rsidRPr="000B5863" w:rsidRDefault="00384204" w:rsidP="00A16DDB">
            <w:pPr>
              <w:pStyle w:val="X-Tabela-tekst-rodek9"/>
              <w:spacing w:before="30" w:after="30"/>
              <w:rPr>
                <w:rFonts w:ascii="Times New Roman" w:hAnsi="Times New Roman"/>
                <w:sz w:val="16"/>
                <w:szCs w:val="16"/>
              </w:rPr>
            </w:pPr>
            <w:r w:rsidRPr="000B5863">
              <w:rPr>
                <w:rFonts w:ascii="Times New Roman" w:hAnsi="Times New Roman"/>
                <w:sz w:val="16"/>
                <w:szCs w:val="16"/>
              </w:rPr>
              <w:t>1,972</w:t>
            </w:r>
          </w:p>
          <w:p w14:paraId="19367999" w14:textId="57F45BFE" w:rsidR="00384204" w:rsidRPr="000B5863" w:rsidRDefault="00384204" w:rsidP="00A16DDB">
            <w:pPr>
              <w:pStyle w:val="X-Tabela-tekst-rodek9"/>
              <w:spacing w:before="30" w:after="30"/>
              <w:rPr>
                <w:rFonts w:ascii="Times New Roman" w:hAnsi="Times New Roman"/>
                <w:sz w:val="16"/>
                <w:szCs w:val="16"/>
              </w:rPr>
            </w:pPr>
            <w:r w:rsidRPr="000B5863">
              <w:rPr>
                <w:rFonts w:ascii="Times New Roman" w:hAnsi="Times New Roman"/>
                <w:sz w:val="16"/>
                <w:szCs w:val="16"/>
              </w:rPr>
              <w:t>30,09</w:t>
            </w:r>
          </w:p>
        </w:tc>
      </w:tr>
      <w:tr w:rsidR="00384204" w:rsidRPr="00A8772B" w14:paraId="754DF6FB" w14:textId="77777777" w:rsidTr="00384204">
        <w:trPr>
          <w:cantSplit/>
          <w:trHeight w:val="681"/>
        </w:trPr>
        <w:tc>
          <w:tcPr>
            <w:tcW w:w="4394" w:type="dxa"/>
            <w:vAlign w:val="center"/>
          </w:tcPr>
          <w:p w14:paraId="2B8BF83D" w14:textId="77777777" w:rsidR="0082290F" w:rsidRDefault="00384204" w:rsidP="00A37E7C">
            <w:pPr>
              <w:pStyle w:val="Tekstpodstawowy"/>
              <w:ind w:left="157" w:firstLine="4"/>
              <w:jc w:val="center"/>
              <w:rPr>
                <w:b/>
                <w:bCs/>
                <w:sz w:val="16"/>
                <w:szCs w:val="16"/>
              </w:rPr>
            </w:pPr>
            <w:r w:rsidRPr="000B5863">
              <w:rPr>
                <w:b/>
                <w:bCs/>
                <w:sz w:val="16"/>
                <w:szCs w:val="16"/>
              </w:rPr>
              <w:t xml:space="preserve">- wariant II </w:t>
            </w:r>
          </w:p>
          <w:p w14:paraId="44A97891" w14:textId="1B65CD91" w:rsidR="00384204" w:rsidRPr="000B5863" w:rsidRDefault="00384204" w:rsidP="00A37E7C">
            <w:pPr>
              <w:pStyle w:val="Tekstpodstawowy"/>
              <w:ind w:left="157" w:firstLine="4"/>
              <w:jc w:val="center"/>
              <w:rPr>
                <w:b/>
                <w:bCs/>
                <w:sz w:val="16"/>
                <w:szCs w:val="16"/>
              </w:rPr>
            </w:pPr>
            <w:r w:rsidRPr="000B5863">
              <w:rPr>
                <w:b/>
                <w:bCs/>
                <w:sz w:val="16"/>
                <w:szCs w:val="16"/>
              </w:rPr>
              <w:t>kiedy suszarnia rozpyłowa zużywa  tylko gaz LPG</w:t>
            </w:r>
          </w:p>
          <w:p w14:paraId="348337D4" w14:textId="163584D3" w:rsidR="00384204" w:rsidRPr="000B5863" w:rsidRDefault="00384204" w:rsidP="00A37E7C">
            <w:pPr>
              <w:pStyle w:val="X-Tabela-tekst-rodek9"/>
              <w:spacing w:before="30" w:after="30"/>
              <w:rPr>
                <w:rFonts w:ascii="Times New Roman" w:hAnsi="Times New Roman"/>
                <w:color w:val="00B050"/>
                <w:sz w:val="16"/>
                <w:szCs w:val="16"/>
              </w:rPr>
            </w:pPr>
          </w:p>
        </w:tc>
        <w:tc>
          <w:tcPr>
            <w:tcW w:w="4282" w:type="dxa"/>
          </w:tcPr>
          <w:p w14:paraId="2901A219" w14:textId="77777777" w:rsidR="00384204" w:rsidRPr="000B5863" w:rsidRDefault="00384204" w:rsidP="00A37E7C">
            <w:pPr>
              <w:pStyle w:val="X-Tabela-tekst-rodek9"/>
              <w:spacing w:before="42" w:after="42"/>
              <w:rPr>
                <w:rFonts w:ascii="Times New Roman" w:hAnsi="Times New Roman"/>
                <w:sz w:val="16"/>
                <w:szCs w:val="16"/>
              </w:rPr>
            </w:pPr>
            <w:r w:rsidRPr="000B5863">
              <w:rPr>
                <w:rFonts w:ascii="Times New Roman" w:hAnsi="Times New Roman"/>
                <w:sz w:val="16"/>
                <w:szCs w:val="16"/>
              </w:rPr>
              <w:t>Dwutlenek azotu</w:t>
            </w:r>
          </w:p>
          <w:p w14:paraId="3EB46A01" w14:textId="77777777" w:rsidR="00384204" w:rsidRPr="000B5863" w:rsidRDefault="00384204" w:rsidP="00A37E7C">
            <w:pPr>
              <w:pStyle w:val="X-Tabela-tekst-rodek9"/>
              <w:spacing w:before="42" w:after="42"/>
              <w:rPr>
                <w:rFonts w:ascii="Times New Roman" w:hAnsi="Times New Roman"/>
                <w:sz w:val="16"/>
                <w:szCs w:val="16"/>
              </w:rPr>
            </w:pPr>
            <w:r w:rsidRPr="000B5863">
              <w:rPr>
                <w:rFonts w:ascii="Times New Roman" w:hAnsi="Times New Roman"/>
                <w:sz w:val="16"/>
                <w:szCs w:val="16"/>
              </w:rPr>
              <w:t>Dwutlenek siarki</w:t>
            </w:r>
          </w:p>
          <w:p w14:paraId="2A5388CC" w14:textId="77777777" w:rsidR="00384204" w:rsidRPr="000B5863" w:rsidRDefault="00384204" w:rsidP="00A37E7C">
            <w:pPr>
              <w:pStyle w:val="X-Tabela-tekst-rodek9"/>
              <w:spacing w:before="42" w:after="42"/>
              <w:rPr>
                <w:rFonts w:ascii="Times New Roman" w:hAnsi="Times New Roman"/>
                <w:sz w:val="16"/>
                <w:szCs w:val="16"/>
              </w:rPr>
            </w:pPr>
            <w:r w:rsidRPr="000B5863">
              <w:rPr>
                <w:rFonts w:ascii="Times New Roman" w:hAnsi="Times New Roman"/>
                <w:sz w:val="16"/>
                <w:szCs w:val="16"/>
              </w:rPr>
              <w:t>Tlenek węgla</w:t>
            </w:r>
          </w:p>
          <w:p w14:paraId="61B3CB2E" w14:textId="77777777" w:rsidR="00384204" w:rsidRPr="000B5863" w:rsidRDefault="00384204" w:rsidP="00A37E7C">
            <w:pPr>
              <w:pStyle w:val="X-Tabela-tekst-rodek9"/>
              <w:spacing w:before="42" w:after="42"/>
              <w:rPr>
                <w:rFonts w:ascii="Times New Roman" w:hAnsi="Times New Roman"/>
                <w:sz w:val="16"/>
                <w:szCs w:val="16"/>
              </w:rPr>
            </w:pPr>
            <w:r w:rsidRPr="000B5863">
              <w:rPr>
                <w:rFonts w:ascii="Times New Roman" w:hAnsi="Times New Roman"/>
                <w:sz w:val="16"/>
                <w:szCs w:val="16"/>
              </w:rPr>
              <w:t>Chlorowodór</w:t>
            </w:r>
          </w:p>
          <w:p w14:paraId="49869214" w14:textId="77777777" w:rsidR="00384204" w:rsidRPr="000B5863" w:rsidRDefault="00384204" w:rsidP="00A37E7C">
            <w:pPr>
              <w:pStyle w:val="X-Tabela-tekst-rodek9"/>
              <w:spacing w:before="42" w:after="42"/>
              <w:rPr>
                <w:rFonts w:ascii="Times New Roman" w:hAnsi="Times New Roman"/>
                <w:sz w:val="16"/>
                <w:szCs w:val="16"/>
              </w:rPr>
            </w:pPr>
            <w:r w:rsidRPr="000B5863">
              <w:rPr>
                <w:rFonts w:ascii="Times New Roman" w:hAnsi="Times New Roman"/>
                <w:sz w:val="16"/>
                <w:szCs w:val="16"/>
              </w:rPr>
              <w:t>Fluor</w:t>
            </w:r>
          </w:p>
          <w:p w14:paraId="4A9EF875" w14:textId="77777777" w:rsidR="00384204" w:rsidRPr="000B5863" w:rsidRDefault="00384204" w:rsidP="00A37E7C">
            <w:pPr>
              <w:pStyle w:val="X-Tabela-tekst-rodek9"/>
              <w:spacing w:before="42" w:after="42"/>
              <w:rPr>
                <w:rFonts w:ascii="Book Antiqua" w:hAnsi="Book Antiqua" w:cs="Arial"/>
                <w:sz w:val="16"/>
                <w:szCs w:val="16"/>
              </w:rPr>
            </w:pPr>
            <w:r w:rsidRPr="000B5863">
              <w:rPr>
                <w:rFonts w:ascii="Times New Roman" w:hAnsi="Times New Roman"/>
                <w:sz w:val="16"/>
                <w:szCs w:val="16"/>
              </w:rPr>
              <w:t>Pył ogółem</w:t>
            </w:r>
          </w:p>
        </w:tc>
        <w:tc>
          <w:tcPr>
            <w:tcW w:w="5245" w:type="dxa"/>
          </w:tcPr>
          <w:p w14:paraId="4FAE8F9F" w14:textId="547A0E51" w:rsidR="00384204" w:rsidRPr="000B5863" w:rsidRDefault="00384204" w:rsidP="00A16DDB">
            <w:pPr>
              <w:pStyle w:val="X-Tabela-tekst-rodek9"/>
              <w:spacing w:before="30" w:after="30"/>
              <w:rPr>
                <w:rFonts w:ascii="Times New Roman" w:hAnsi="Times New Roman"/>
                <w:sz w:val="16"/>
                <w:szCs w:val="16"/>
              </w:rPr>
            </w:pPr>
            <w:r w:rsidRPr="000B5863">
              <w:rPr>
                <w:rFonts w:ascii="Times New Roman" w:hAnsi="Times New Roman"/>
                <w:sz w:val="16"/>
                <w:szCs w:val="16"/>
              </w:rPr>
              <w:t>48,4</w:t>
            </w:r>
          </w:p>
          <w:p w14:paraId="76C8AEE9" w14:textId="69841A9B" w:rsidR="00384204" w:rsidRPr="000B5863" w:rsidRDefault="00384204" w:rsidP="00A16DDB">
            <w:pPr>
              <w:pStyle w:val="X-Tabela-tekst-rodek9"/>
              <w:spacing w:before="30" w:after="30"/>
              <w:rPr>
                <w:rFonts w:ascii="Times New Roman" w:hAnsi="Times New Roman"/>
                <w:sz w:val="16"/>
                <w:szCs w:val="16"/>
              </w:rPr>
            </w:pPr>
            <w:r w:rsidRPr="000B5863">
              <w:rPr>
                <w:rFonts w:ascii="Times New Roman" w:hAnsi="Times New Roman"/>
                <w:sz w:val="16"/>
                <w:szCs w:val="16"/>
              </w:rPr>
              <w:t>17,84</w:t>
            </w:r>
          </w:p>
          <w:p w14:paraId="0BEB0CEB" w14:textId="0BFD9CB4" w:rsidR="00384204" w:rsidRPr="000B5863" w:rsidRDefault="00384204" w:rsidP="00A16DDB">
            <w:pPr>
              <w:pStyle w:val="X-Tabela-tekst-rodek9"/>
              <w:spacing w:before="30" w:after="30"/>
              <w:rPr>
                <w:rFonts w:ascii="Times New Roman" w:hAnsi="Times New Roman"/>
                <w:sz w:val="16"/>
                <w:szCs w:val="16"/>
              </w:rPr>
            </w:pPr>
            <w:r w:rsidRPr="000B5863">
              <w:rPr>
                <w:rFonts w:ascii="Times New Roman" w:hAnsi="Times New Roman"/>
                <w:sz w:val="16"/>
                <w:szCs w:val="16"/>
              </w:rPr>
              <w:t>110,4</w:t>
            </w:r>
          </w:p>
          <w:p w14:paraId="535B58FB" w14:textId="1B716A8D" w:rsidR="00384204" w:rsidRPr="000B5863" w:rsidRDefault="00384204" w:rsidP="00A16DDB">
            <w:pPr>
              <w:pStyle w:val="X-Tabela-tekst-rodek9"/>
              <w:spacing w:before="30" w:after="30"/>
              <w:rPr>
                <w:rFonts w:ascii="Times New Roman" w:hAnsi="Times New Roman"/>
                <w:sz w:val="16"/>
                <w:szCs w:val="16"/>
              </w:rPr>
            </w:pPr>
            <w:r w:rsidRPr="000B5863">
              <w:rPr>
                <w:rFonts w:ascii="Times New Roman" w:hAnsi="Times New Roman"/>
                <w:sz w:val="16"/>
                <w:szCs w:val="16"/>
              </w:rPr>
              <w:t>29,48</w:t>
            </w:r>
          </w:p>
          <w:p w14:paraId="72716534" w14:textId="69116FCC" w:rsidR="00384204" w:rsidRPr="000B5863" w:rsidRDefault="00384204" w:rsidP="00A16DDB">
            <w:pPr>
              <w:pStyle w:val="X-Tabela-tekst-rodek9"/>
              <w:spacing w:before="30" w:after="30"/>
              <w:rPr>
                <w:rFonts w:ascii="Times New Roman" w:hAnsi="Times New Roman"/>
                <w:sz w:val="16"/>
                <w:szCs w:val="16"/>
              </w:rPr>
            </w:pPr>
            <w:r w:rsidRPr="000B5863">
              <w:rPr>
                <w:rFonts w:ascii="Times New Roman" w:hAnsi="Times New Roman"/>
                <w:sz w:val="16"/>
                <w:szCs w:val="16"/>
              </w:rPr>
              <w:t>1,972</w:t>
            </w:r>
          </w:p>
          <w:p w14:paraId="03447BCC" w14:textId="5CFAD760" w:rsidR="00384204" w:rsidRPr="000B5863" w:rsidRDefault="00384204" w:rsidP="00A16DDB">
            <w:pPr>
              <w:pStyle w:val="X-Tabela-tekst-rodek9"/>
              <w:spacing w:before="30" w:after="30"/>
              <w:rPr>
                <w:rFonts w:ascii="Book Antiqua" w:hAnsi="Book Antiqua" w:cs="Arial"/>
                <w:sz w:val="16"/>
                <w:szCs w:val="16"/>
              </w:rPr>
            </w:pPr>
            <w:r w:rsidRPr="000B5863">
              <w:rPr>
                <w:rFonts w:ascii="Times New Roman" w:hAnsi="Times New Roman"/>
                <w:sz w:val="16"/>
                <w:szCs w:val="16"/>
              </w:rPr>
              <w:t>34,3</w:t>
            </w:r>
          </w:p>
        </w:tc>
      </w:tr>
    </w:tbl>
    <w:p w14:paraId="1F9A85BC" w14:textId="77777777" w:rsidR="00212593" w:rsidRDefault="00212593" w:rsidP="00496A78">
      <w:pPr>
        <w:widowControl/>
        <w:pBdr>
          <w:top w:val="nil"/>
          <w:left w:val="nil"/>
          <w:bottom w:val="nil"/>
          <w:right w:val="nil"/>
          <w:between w:val="nil"/>
        </w:pBdr>
        <w:suppressAutoHyphens w:val="0"/>
        <w:spacing w:line="276" w:lineRule="auto"/>
        <w:rPr>
          <w:rFonts w:eastAsia="Arial"/>
        </w:rPr>
        <w:sectPr w:rsidR="00212593" w:rsidSect="00212593">
          <w:footnotePr>
            <w:pos w:val="beneathText"/>
          </w:footnotePr>
          <w:pgSz w:w="16837" w:h="11905" w:orient="landscape" w:code="9"/>
          <w:pgMar w:top="1134" w:right="1134" w:bottom="1134" w:left="1134" w:header="709" w:footer="709" w:gutter="0"/>
          <w:cols w:space="708"/>
          <w:docGrid w:linePitch="326"/>
        </w:sectPr>
      </w:pPr>
    </w:p>
    <w:p w14:paraId="1D3D82D1" w14:textId="7FB65BA3" w:rsidR="000C4E8D" w:rsidRPr="000C4E8D" w:rsidRDefault="000C4E8D">
      <w:pPr>
        <w:pStyle w:val="NormalnyWeb"/>
        <w:numPr>
          <w:ilvl w:val="0"/>
          <w:numId w:val="8"/>
        </w:numPr>
        <w:spacing w:before="0" w:beforeAutospacing="0" w:after="0" w:line="276" w:lineRule="auto"/>
        <w:ind w:left="284" w:hanging="284"/>
        <w:jc w:val="both"/>
      </w:pPr>
      <w:r w:rsidRPr="000C4E8D">
        <w:lastRenderedPageBreak/>
        <w:t>W</w:t>
      </w:r>
      <w:r w:rsidR="00A16DDB" w:rsidRPr="00212593">
        <w:t xml:space="preserve"> </w:t>
      </w:r>
      <w:r w:rsidR="00A16DDB">
        <w:t>p</w:t>
      </w:r>
      <w:r w:rsidR="00A16DDB" w:rsidRPr="00212593">
        <w:t>unkcie I</w:t>
      </w:r>
      <w:r w:rsidR="00A16DDB">
        <w:t>II</w:t>
      </w:r>
      <w:r w:rsidR="00A16DDB" w:rsidRPr="00212593">
        <w:t xml:space="preserve">. </w:t>
      </w:r>
      <w:r w:rsidR="007F554D">
        <w:t>w</w:t>
      </w:r>
      <w:r w:rsidR="00A16DDB">
        <w:t xml:space="preserve"> </w:t>
      </w:r>
      <w:proofErr w:type="spellStart"/>
      <w:r w:rsidR="00676441">
        <w:t>pod</w:t>
      </w:r>
      <w:r w:rsidR="00A16DDB" w:rsidRPr="00212593">
        <w:t>podpunk</w:t>
      </w:r>
      <w:r w:rsidR="00A16DDB">
        <w:t>cie</w:t>
      </w:r>
      <w:proofErr w:type="spellEnd"/>
      <w:r w:rsidR="00A16DDB" w:rsidRPr="00212593">
        <w:t xml:space="preserve"> </w:t>
      </w:r>
      <w:r w:rsidR="00A16DDB">
        <w:t>6</w:t>
      </w:r>
      <w:r w:rsidR="00A16DDB" w:rsidRPr="00212593">
        <w:t>.</w:t>
      </w:r>
      <w:r w:rsidR="00A16DDB">
        <w:t>2</w:t>
      </w:r>
      <w:r w:rsidR="00A16DDB" w:rsidRPr="00212593">
        <w:t xml:space="preserve">. </w:t>
      </w:r>
      <w:r w:rsidR="00A16DDB">
        <w:t xml:space="preserve">Tabela 3 </w:t>
      </w:r>
      <w:r w:rsidR="00A16DDB" w:rsidRPr="00212593">
        <w:t>otrzymuj</w:t>
      </w:r>
      <w:r w:rsidR="00A16DDB">
        <w:t>e</w:t>
      </w:r>
      <w:r w:rsidR="00A16DDB" w:rsidRPr="00212593">
        <w:t xml:space="preserve"> brzmienie:</w:t>
      </w:r>
    </w:p>
    <w:p w14:paraId="54B025B2" w14:textId="51C4AA46" w:rsidR="000C4E8D" w:rsidRDefault="007A7C84" w:rsidP="00A16DDB">
      <w:pPr>
        <w:pStyle w:val="X-podst12"/>
        <w:rPr>
          <w:rFonts w:ascii="Times New Roman" w:hAnsi="Times New Roman" w:cs="Times New Roman"/>
          <w:bCs w:val="0"/>
        </w:rPr>
      </w:pPr>
      <w:r>
        <w:rPr>
          <w:rFonts w:ascii="Times New Roman" w:hAnsi="Times New Roman" w:cs="Times New Roman"/>
          <w:bCs w:val="0"/>
        </w:rPr>
        <w:t xml:space="preserve">       </w:t>
      </w:r>
      <w:r w:rsidR="000C4E8D" w:rsidRPr="00DA4D8A">
        <w:rPr>
          <w:rFonts w:ascii="Times New Roman" w:hAnsi="Times New Roman" w:cs="Times New Roman"/>
          <w:bCs w:val="0"/>
        </w:rPr>
        <w:t>„</w:t>
      </w:r>
      <w:r w:rsidR="00A16DDB">
        <w:rPr>
          <w:rFonts w:ascii="Times New Roman" w:hAnsi="Times New Roman" w:cs="Times New Roman"/>
          <w:bCs w:val="0"/>
        </w:rPr>
        <w:t xml:space="preserve"> Tabela 3. Okresowe pomiary wielkości emisji</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5" w:type="dxa"/>
          <w:right w:w="15" w:type="dxa"/>
        </w:tblCellMar>
        <w:tblLook w:val="0000" w:firstRow="0" w:lastRow="0" w:firstColumn="0" w:lastColumn="0" w:noHBand="0" w:noVBand="0"/>
      </w:tblPr>
      <w:tblGrid>
        <w:gridCol w:w="562"/>
        <w:gridCol w:w="3544"/>
        <w:gridCol w:w="1711"/>
        <w:gridCol w:w="1549"/>
        <w:gridCol w:w="1423"/>
      </w:tblGrid>
      <w:tr w:rsidR="00A16DDB" w:rsidRPr="003D35FB" w14:paraId="34E29341" w14:textId="77777777" w:rsidTr="003D35FB">
        <w:trPr>
          <w:cantSplit/>
          <w:trHeight w:val="606"/>
          <w:tblHeader/>
          <w:jc w:val="center"/>
        </w:trPr>
        <w:tc>
          <w:tcPr>
            <w:tcW w:w="562" w:type="dxa"/>
            <w:shd w:val="clear" w:color="auto" w:fill="DAE9F7"/>
            <w:vAlign w:val="center"/>
          </w:tcPr>
          <w:p w14:paraId="06FBF80C" w14:textId="77777777" w:rsidR="00A16DDB" w:rsidRPr="003D35FB" w:rsidRDefault="00A16DDB" w:rsidP="00DC37D7">
            <w:pPr>
              <w:autoSpaceDE w:val="0"/>
              <w:autoSpaceDN w:val="0"/>
              <w:adjustRightInd w:val="0"/>
              <w:spacing w:before="30" w:after="30"/>
              <w:ind w:right="-14"/>
              <w:jc w:val="center"/>
              <w:rPr>
                <w:b/>
                <w:sz w:val="20"/>
                <w:szCs w:val="20"/>
              </w:rPr>
            </w:pPr>
            <w:r w:rsidRPr="003D35FB">
              <w:rPr>
                <w:b/>
                <w:sz w:val="20"/>
                <w:szCs w:val="20"/>
              </w:rPr>
              <w:t>Lp.</w:t>
            </w:r>
          </w:p>
        </w:tc>
        <w:tc>
          <w:tcPr>
            <w:tcW w:w="3544" w:type="dxa"/>
            <w:shd w:val="clear" w:color="auto" w:fill="DAE9F7"/>
            <w:vAlign w:val="center"/>
          </w:tcPr>
          <w:p w14:paraId="0B679837" w14:textId="77777777" w:rsidR="00A16DDB" w:rsidRPr="003D35FB" w:rsidRDefault="00A16DDB" w:rsidP="00A37E7C">
            <w:pPr>
              <w:autoSpaceDE w:val="0"/>
              <w:autoSpaceDN w:val="0"/>
              <w:adjustRightInd w:val="0"/>
              <w:spacing w:before="30" w:after="30"/>
              <w:jc w:val="center"/>
              <w:rPr>
                <w:b/>
                <w:sz w:val="20"/>
                <w:szCs w:val="20"/>
              </w:rPr>
            </w:pPr>
            <w:r w:rsidRPr="003D35FB">
              <w:rPr>
                <w:b/>
                <w:sz w:val="20"/>
                <w:szCs w:val="20"/>
              </w:rPr>
              <w:t>Nazwa urządzenia</w:t>
            </w:r>
          </w:p>
        </w:tc>
        <w:tc>
          <w:tcPr>
            <w:tcW w:w="1711" w:type="dxa"/>
            <w:shd w:val="clear" w:color="auto" w:fill="DAE9F7"/>
            <w:vAlign w:val="center"/>
          </w:tcPr>
          <w:p w14:paraId="20471DC5" w14:textId="77777777" w:rsidR="00A16DDB" w:rsidRPr="003D35FB" w:rsidRDefault="00A16DDB" w:rsidP="00A37E7C">
            <w:pPr>
              <w:autoSpaceDE w:val="0"/>
              <w:autoSpaceDN w:val="0"/>
              <w:adjustRightInd w:val="0"/>
              <w:spacing w:before="30" w:after="30"/>
              <w:jc w:val="center"/>
              <w:rPr>
                <w:b/>
                <w:sz w:val="20"/>
                <w:szCs w:val="20"/>
              </w:rPr>
            </w:pPr>
            <w:r w:rsidRPr="003D35FB">
              <w:rPr>
                <w:b/>
                <w:sz w:val="20"/>
                <w:szCs w:val="20"/>
              </w:rPr>
              <w:t>Rodzaj zanieczyszczenia</w:t>
            </w:r>
          </w:p>
        </w:tc>
        <w:tc>
          <w:tcPr>
            <w:tcW w:w="1549" w:type="dxa"/>
            <w:shd w:val="clear" w:color="auto" w:fill="DAE9F7"/>
            <w:vAlign w:val="center"/>
          </w:tcPr>
          <w:p w14:paraId="634DD359" w14:textId="77777777" w:rsidR="00A16DDB" w:rsidRPr="003D35FB" w:rsidRDefault="00A16DDB" w:rsidP="00A37E7C">
            <w:pPr>
              <w:autoSpaceDE w:val="0"/>
              <w:autoSpaceDN w:val="0"/>
              <w:adjustRightInd w:val="0"/>
              <w:spacing w:before="30" w:after="30"/>
              <w:jc w:val="center"/>
              <w:rPr>
                <w:b/>
                <w:sz w:val="20"/>
                <w:szCs w:val="20"/>
              </w:rPr>
            </w:pPr>
            <w:r w:rsidRPr="003D35FB">
              <w:rPr>
                <w:b/>
                <w:sz w:val="20"/>
                <w:szCs w:val="20"/>
              </w:rPr>
              <w:t>Częstotliwość pomiarów</w:t>
            </w:r>
          </w:p>
        </w:tc>
        <w:tc>
          <w:tcPr>
            <w:tcW w:w="1423" w:type="dxa"/>
            <w:shd w:val="clear" w:color="auto" w:fill="DAE9F7"/>
          </w:tcPr>
          <w:p w14:paraId="3BB1F3CB" w14:textId="77777777" w:rsidR="00A16DDB" w:rsidRPr="003D35FB" w:rsidRDefault="00A16DDB" w:rsidP="00A37E7C">
            <w:pPr>
              <w:autoSpaceDE w:val="0"/>
              <w:autoSpaceDN w:val="0"/>
              <w:adjustRightInd w:val="0"/>
              <w:spacing w:before="30" w:after="30"/>
              <w:jc w:val="center"/>
              <w:rPr>
                <w:b/>
                <w:sz w:val="20"/>
                <w:szCs w:val="20"/>
              </w:rPr>
            </w:pPr>
            <w:r w:rsidRPr="003D35FB">
              <w:rPr>
                <w:b/>
                <w:sz w:val="20"/>
                <w:szCs w:val="20"/>
              </w:rPr>
              <w:t>Pomiar skuteczności odpylania</w:t>
            </w:r>
          </w:p>
        </w:tc>
      </w:tr>
      <w:tr w:rsidR="00A16DDB" w:rsidRPr="003D35FB" w14:paraId="5DF3017F" w14:textId="77777777" w:rsidTr="003D35FB">
        <w:trPr>
          <w:cantSplit/>
          <w:trHeight w:val="1378"/>
          <w:jc w:val="center"/>
        </w:trPr>
        <w:tc>
          <w:tcPr>
            <w:tcW w:w="562" w:type="dxa"/>
            <w:vMerge w:val="restart"/>
            <w:vAlign w:val="center"/>
          </w:tcPr>
          <w:p w14:paraId="7337FCA7" w14:textId="77777777" w:rsidR="00A16DDB" w:rsidRPr="003D35FB" w:rsidRDefault="00A16DDB" w:rsidP="00A37E7C">
            <w:pPr>
              <w:pStyle w:val="X-podst12"/>
              <w:spacing w:before="30" w:after="30"/>
              <w:jc w:val="center"/>
              <w:rPr>
                <w:rFonts w:ascii="Times New Roman" w:hAnsi="Times New Roman" w:cs="Times New Roman"/>
                <w:sz w:val="20"/>
                <w:szCs w:val="20"/>
              </w:rPr>
            </w:pPr>
            <w:r w:rsidRPr="003D35FB">
              <w:rPr>
                <w:rFonts w:ascii="Times New Roman" w:hAnsi="Times New Roman" w:cs="Times New Roman"/>
                <w:sz w:val="20"/>
                <w:szCs w:val="20"/>
              </w:rPr>
              <w:t>1</w:t>
            </w:r>
          </w:p>
        </w:tc>
        <w:tc>
          <w:tcPr>
            <w:tcW w:w="3544" w:type="dxa"/>
            <w:vMerge w:val="restart"/>
            <w:vAlign w:val="center"/>
          </w:tcPr>
          <w:p w14:paraId="45E47CEB" w14:textId="77777777" w:rsidR="00A16DDB" w:rsidRPr="003D35FB" w:rsidRDefault="00A16DDB" w:rsidP="00A37E7C">
            <w:pPr>
              <w:autoSpaceDE w:val="0"/>
              <w:autoSpaceDN w:val="0"/>
              <w:adjustRightInd w:val="0"/>
              <w:spacing w:before="30" w:after="30"/>
              <w:jc w:val="center"/>
              <w:rPr>
                <w:sz w:val="20"/>
                <w:szCs w:val="20"/>
              </w:rPr>
            </w:pPr>
            <w:r w:rsidRPr="003D35FB">
              <w:rPr>
                <w:sz w:val="20"/>
                <w:szCs w:val="20"/>
              </w:rPr>
              <w:t>Piec rolkowy nr 1</w:t>
            </w:r>
          </w:p>
          <w:p w14:paraId="69990CB9" w14:textId="77777777" w:rsidR="00A16DDB" w:rsidRPr="003D35FB" w:rsidRDefault="00A16DDB" w:rsidP="00A37E7C">
            <w:pPr>
              <w:autoSpaceDE w:val="0"/>
              <w:autoSpaceDN w:val="0"/>
              <w:adjustRightInd w:val="0"/>
              <w:spacing w:before="30" w:after="30"/>
              <w:jc w:val="center"/>
              <w:rPr>
                <w:sz w:val="20"/>
                <w:szCs w:val="20"/>
              </w:rPr>
            </w:pPr>
            <w:r w:rsidRPr="003D35FB">
              <w:rPr>
                <w:sz w:val="20"/>
                <w:szCs w:val="20"/>
              </w:rPr>
              <w:t>Piec rolkowy nr 2</w:t>
            </w:r>
          </w:p>
          <w:p w14:paraId="5E645A53" w14:textId="77777777" w:rsidR="00A16DDB" w:rsidRPr="003D35FB" w:rsidRDefault="00A16DDB" w:rsidP="00A37E7C">
            <w:pPr>
              <w:autoSpaceDE w:val="0"/>
              <w:autoSpaceDN w:val="0"/>
              <w:adjustRightInd w:val="0"/>
              <w:spacing w:before="30" w:after="30"/>
              <w:jc w:val="center"/>
              <w:rPr>
                <w:sz w:val="20"/>
                <w:szCs w:val="20"/>
              </w:rPr>
            </w:pPr>
            <w:r w:rsidRPr="003D35FB">
              <w:rPr>
                <w:sz w:val="20"/>
                <w:szCs w:val="20"/>
              </w:rPr>
              <w:t>Suszarnia pozioma płytek nr 1</w:t>
            </w:r>
          </w:p>
          <w:p w14:paraId="4AEA110C" w14:textId="77777777" w:rsidR="00A16DDB" w:rsidRPr="003D35FB" w:rsidRDefault="00A16DDB" w:rsidP="00A37E7C">
            <w:pPr>
              <w:autoSpaceDE w:val="0"/>
              <w:autoSpaceDN w:val="0"/>
              <w:adjustRightInd w:val="0"/>
              <w:spacing w:before="30" w:after="30"/>
              <w:jc w:val="center"/>
              <w:rPr>
                <w:sz w:val="20"/>
                <w:szCs w:val="20"/>
              </w:rPr>
            </w:pPr>
            <w:r w:rsidRPr="003D35FB">
              <w:rPr>
                <w:sz w:val="20"/>
                <w:szCs w:val="20"/>
              </w:rPr>
              <w:t>Suszarnia wielopoziomowa</w:t>
            </w:r>
          </w:p>
          <w:p w14:paraId="109CCC9C" w14:textId="77777777" w:rsidR="00A16DDB" w:rsidRPr="003D35FB" w:rsidRDefault="00A16DDB" w:rsidP="00A37E7C">
            <w:pPr>
              <w:autoSpaceDE w:val="0"/>
              <w:autoSpaceDN w:val="0"/>
              <w:adjustRightInd w:val="0"/>
              <w:spacing w:before="30" w:after="30"/>
              <w:jc w:val="center"/>
              <w:rPr>
                <w:sz w:val="20"/>
                <w:szCs w:val="20"/>
              </w:rPr>
            </w:pPr>
            <w:r w:rsidRPr="003D35FB">
              <w:rPr>
                <w:sz w:val="20"/>
                <w:szCs w:val="20"/>
              </w:rPr>
              <w:t>Suszarnia pionowa płytek nr 2</w:t>
            </w:r>
          </w:p>
          <w:p w14:paraId="6A622894" w14:textId="77777777" w:rsidR="00A16DDB" w:rsidRPr="003D35FB" w:rsidRDefault="00A16DDB" w:rsidP="00A37E7C">
            <w:pPr>
              <w:autoSpaceDE w:val="0"/>
              <w:autoSpaceDN w:val="0"/>
              <w:adjustRightInd w:val="0"/>
              <w:spacing w:before="30" w:after="30"/>
              <w:jc w:val="center"/>
              <w:rPr>
                <w:sz w:val="20"/>
                <w:szCs w:val="20"/>
              </w:rPr>
            </w:pPr>
            <w:r w:rsidRPr="003D35FB">
              <w:rPr>
                <w:sz w:val="20"/>
                <w:szCs w:val="20"/>
              </w:rPr>
              <w:t>Suszarnia pionowa płytek nr 3</w:t>
            </w:r>
          </w:p>
          <w:p w14:paraId="52BBA08A" w14:textId="77777777" w:rsidR="00A16DDB" w:rsidRPr="003D35FB" w:rsidRDefault="00A16DDB" w:rsidP="00A37E7C">
            <w:pPr>
              <w:autoSpaceDE w:val="0"/>
              <w:autoSpaceDN w:val="0"/>
              <w:adjustRightInd w:val="0"/>
              <w:spacing w:before="30" w:after="30"/>
              <w:jc w:val="center"/>
              <w:rPr>
                <w:sz w:val="20"/>
                <w:szCs w:val="20"/>
              </w:rPr>
            </w:pPr>
            <w:r w:rsidRPr="003D35FB">
              <w:rPr>
                <w:sz w:val="20"/>
                <w:szCs w:val="20"/>
              </w:rPr>
              <w:t>Suszarnia pionowa płytek nr 4</w:t>
            </w:r>
          </w:p>
          <w:p w14:paraId="030AA1C2" w14:textId="77777777" w:rsidR="00A16DDB" w:rsidRPr="003D35FB" w:rsidRDefault="00A16DDB" w:rsidP="00A37E7C">
            <w:pPr>
              <w:autoSpaceDE w:val="0"/>
              <w:autoSpaceDN w:val="0"/>
              <w:adjustRightInd w:val="0"/>
              <w:spacing w:before="30" w:after="30"/>
              <w:jc w:val="center"/>
              <w:rPr>
                <w:sz w:val="20"/>
                <w:szCs w:val="20"/>
              </w:rPr>
            </w:pPr>
            <w:r w:rsidRPr="003D35FB">
              <w:rPr>
                <w:sz w:val="20"/>
                <w:szCs w:val="20"/>
              </w:rPr>
              <w:t>Suszarnia pionowa płytek nr 5</w:t>
            </w:r>
          </w:p>
        </w:tc>
        <w:tc>
          <w:tcPr>
            <w:tcW w:w="1711" w:type="dxa"/>
            <w:vAlign w:val="center"/>
          </w:tcPr>
          <w:p w14:paraId="49EC37DD" w14:textId="10BDCB07" w:rsidR="00A16DDB" w:rsidRPr="003D35FB" w:rsidRDefault="003D35FB" w:rsidP="00A37E7C">
            <w:pPr>
              <w:autoSpaceDE w:val="0"/>
              <w:autoSpaceDN w:val="0"/>
              <w:adjustRightInd w:val="0"/>
              <w:spacing w:before="30" w:after="30"/>
              <w:jc w:val="center"/>
              <w:rPr>
                <w:sz w:val="20"/>
                <w:szCs w:val="20"/>
              </w:rPr>
            </w:pPr>
            <w:r>
              <w:rPr>
                <w:sz w:val="20"/>
                <w:szCs w:val="20"/>
              </w:rPr>
              <w:t>d</w:t>
            </w:r>
            <w:r w:rsidR="00A16DDB" w:rsidRPr="003D35FB">
              <w:rPr>
                <w:sz w:val="20"/>
                <w:szCs w:val="20"/>
              </w:rPr>
              <w:t>wutlenek azotu</w:t>
            </w:r>
          </w:p>
          <w:p w14:paraId="0627EF75" w14:textId="319DDDEE" w:rsidR="00A16DDB" w:rsidRPr="003D35FB" w:rsidRDefault="003D35FB" w:rsidP="00A37E7C">
            <w:pPr>
              <w:autoSpaceDE w:val="0"/>
              <w:autoSpaceDN w:val="0"/>
              <w:adjustRightInd w:val="0"/>
              <w:spacing w:before="30" w:after="30"/>
              <w:jc w:val="center"/>
              <w:rPr>
                <w:sz w:val="20"/>
                <w:szCs w:val="20"/>
              </w:rPr>
            </w:pPr>
            <w:r>
              <w:rPr>
                <w:sz w:val="20"/>
                <w:szCs w:val="20"/>
              </w:rPr>
              <w:t>d</w:t>
            </w:r>
            <w:r w:rsidR="00A16DDB" w:rsidRPr="003D35FB">
              <w:rPr>
                <w:sz w:val="20"/>
                <w:szCs w:val="20"/>
              </w:rPr>
              <w:t>wutlenek siarki</w:t>
            </w:r>
          </w:p>
          <w:p w14:paraId="451A21A3" w14:textId="1271BFE6" w:rsidR="00A16DDB" w:rsidRPr="003D35FB" w:rsidRDefault="003D35FB" w:rsidP="00A37E7C">
            <w:pPr>
              <w:autoSpaceDE w:val="0"/>
              <w:autoSpaceDN w:val="0"/>
              <w:adjustRightInd w:val="0"/>
              <w:spacing w:before="30" w:after="30"/>
              <w:jc w:val="center"/>
              <w:rPr>
                <w:sz w:val="20"/>
                <w:szCs w:val="20"/>
              </w:rPr>
            </w:pPr>
            <w:r>
              <w:rPr>
                <w:sz w:val="20"/>
                <w:szCs w:val="20"/>
              </w:rPr>
              <w:t>t</w:t>
            </w:r>
            <w:r w:rsidR="00A16DDB" w:rsidRPr="003D35FB">
              <w:rPr>
                <w:sz w:val="20"/>
                <w:szCs w:val="20"/>
              </w:rPr>
              <w:t>lenek węgla</w:t>
            </w:r>
          </w:p>
          <w:p w14:paraId="168944A8" w14:textId="73D02476" w:rsidR="00A16DDB" w:rsidRPr="003D35FB" w:rsidRDefault="003D35FB" w:rsidP="00A37E7C">
            <w:pPr>
              <w:autoSpaceDE w:val="0"/>
              <w:autoSpaceDN w:val="0"/>
              <w:adjustRightInd w:val="0"/>
              <w:spacing w:before="30" w:after="30"/>
              <w:jc w:val="center"/>
              <w:rPr>
                <w:sz w:val="20"/>
                <w:szCs w:val="20"/>
              </w:rPr>
            </w:pPr>
            <w:r>
              <w:rPr>
                <w:sz w:val="20"/>
                <w:szCs w:val="20"/>
              </w:rPr>
              <w:t>p</w:t>
            </w:r>
            <w:r w:rsidR="00A16DDB" w:rsidRPr="003D35FB">
              <w:rPr>
                <w:sz w:val="20"/>
                <w:szCs w:val="20"/>
              </w:rPr>
              <w:t>ył ogółem</w:t>
            </w:r>
          </w:p>
        </w:tc>
        <w:tc>
          <w:tcPr>
            <w:tcW w:w="1549" w:type="dxa"/>
            <w:vAlign w:val="center"/>
          </w:tcPr>
          <w:p w14:paraId="2B1B9DBA" w14:textId="77777777" w:rsidR="00A16DDB" w:rsidRPr="003D35FB" w:rsidRDefault="00A16DDB" w:rsidP="00A37E7C">
            <w:pPr>
              <w:spacing w:before="30" w:after="30"/>
              <w:jc w:val="center"/>
              <w:rPr>
                <w:sz w:val="20"/>
                <w:szCs w:val="20"/>
              </w:rPr>
            </w:pPr>
            <w:r w:rsidRPr="003D35FB">
              <w:rPr>
                <w:sz w:val="20"/>
                <w:szCs w:val="20"/>
              </w:rPr>
              <w:t>1 raz w roku</w:t>
            </w:r>
          </w:p>
        </w:tc>
        <w:tc>
          <w:tcPr>
            <w:tcW w:w="1423" w:type="dxa"/>
            <w:vMerge w:val="restart"/>
            <w:vAlign w:val="center"/>
          </w:tcPr>
          <w:p w14:paraId="5D7EA0FD" w14:textId="77777777" w:rsidR="00A16DDB" w:rsidRPr="003D35FB" w:rsidRDefault="00A16DDB" w:rsidP="00A37E7C">
            <w:pPr>
              <w:spacing w:before="30" w:after="30"/>
              <w:jc w:val="center"/>
              <w:rPr>
                <w:sz w:val="20"/>
                <w:szCs w:val="20"/>
              </w:rPr>
            </w:pPr>
            <w:r w:rsidRPr="003D35FB">
              <w:rPr>
                <w:sz w:val="20"/>
                <w:szCs w:val="20"/>
              </w:rPr>
              <w:t>NIE</w:t>
            </w:r>
          </w:p>
        </w:tc>
      </w:tr>
      <w:tr w:rsidR="00A16DDB" w:rsidRPr="003D35FB" w14:paraId="0A7446A2" w14:textId="77777777" w:rsidTr="003D35FB">
        <w:trPr>
          <w:cantSplit/>
          <w:jc w:val="center"/>
        </w:trPr>
        <w:tc>
          <w:tcPr>
            <w:tcW w:w="562" w:type="dxa"/>
            <w:vMerge/>
            <w:vAlign w:val="center"/>
          </w:tcPr>
          <w:p w14:paraId="4E8D3B14" w14:textId="77777777" w:rsidR="00A16DDB" w:rsidRPr="003D35FB" w:rsidRDefault="00A16DDB" w:rsidP="00A37E7C">
            <w:pPr>
              <w:pStyle w:val="X-podst12"/>
              <w:spacing w:before="30" w:after="30"/>
              <w:jc w:val="center"/>
              <w:rPr>
                <w:rFonts w:ascii="Times New Roman" w:hAnsi="Times New Roman" w:cs="Times New Roman"/>
                <w:sz w:val="20"/>
                <w:szCs w:val="20"/>
              </w:rPr>
            </w:pPr>
          </w:p>
        </w:tc>
        <w:tc>
          <w:tcPr>
            <w:tcW w:w="3544" w:type="dxa"/>
            <w:vMerge/>
            <w:vAlign w:val="center"/>
          </w:tcPr>
          <w:p w14:paraId="1B205538" w14:textId="77777777" w:rsidR="00A16DDB" w:rsidRPr="003D35FB" w:rsidRDefault="00A16DDB" w:rsidP="00A37E7C">
            <w:pPr>
              <w:autoSpaceDE w:val="0"/>
              <w:autoSpaceDN w:val="0"/>
              <w:adjustRightInd w:val="0"/>
              <w:spacing w:before="30" w:after="30"/>
              <w:jc w:val="center"/>
              <w:rPr>
                <w:sz w:val="20"/>
                <w:szCs w:val="20"/>
              </w:rPr>
            </w:pPr>
          </w:p>
        </w:tc>
        <w:tc>
          <w:tcPr>
            <w:tcW w:w="1711" w:type="dxa"/>
            <w:vAlign w:val="center"/>
          </w:tcPr>
          <w:p w14:paraId="42720ED9" w14:textId="0E2BCB83" w:rsidR="00A16DDB" w:rsidRPr="003D35FB" w:rsidRDefault="003D35FB" w:rsidP="00A37E7C">
            <w:pPr>
              <w:autoSpaceDE w:val="0"/>
              <w:autoSpaceDN w:val="0"/>
              <w:adjustRightInd w:val="0"/>
              <w:spacing w:before="30" w:after="30"/>
              <w:jc w:val="center"/>
              <w:rPr>
                <w:sz w:val="20"/>
                <w:szCs w:val="20"/>
              </w:rPr>
            </w:pPr>
            <w:r>
              <w:rPr>
                <w:sz w:val="20"/>
                <w:szCs w:val="20"/>
              </w:rPr>
              <w:t>c</w:t>
            </w:r>
            <w:r w:rsidR="00A16DDB" w:rsidRPr="003D35FB">
              <w:rPr>
                <w:sz w:val="20"/>
                <w:szCs w:val="20"/>
              </w:rPr>
              <w:t>hlorowodór</w:t>
            </w:r>
          </w:p>
          <w:p w14:paraId="2CB07BF1" w14:textId="2B6030DA" w:rsidR="00A16DDB" w:rsidRPr="003D35FB" w:rsidRDefault="003D35FB" w:rsidP="00A37E7C">
            <w:pPr>
              <w:autoSpaceDE w:val="0"/>
              <w:autoSpaceDN w:val="0"/>
              <w:adjustRightInd w:val="0"/>
              <w:spacing w:before="30" w:after="30"/>
              <w:jc w:val="center"/>
              <w:rPr>
                <w:sz w:val="20"/>
                <w:szCs w:val="20"/>
              </w:rPr>
            </w:pPr>
            <w:r>
              <w:rPr>
                <w:sz w:val="20"/>
                <w:szCs w:val="20"/>
              </w:rPr>
              <w:t>f</w:t>
            </w:r>
            <w:r w:rsidR="00A16DDB" w:rsidRPr="003D35FB">
              <w:rPr>
                <w:sz w:val="20"/>
                <w:szCs w:val="20"/>
              </w:rPr>
              <w:t>luor</w:t>
            </w:r>
          </w:p>
        </w:tc>
        <w:tc>
          <w:tcPr>
            <w:tcW w:w="1549" w:type="dxa"/>
            <w:vAlign w:val="center"/>
          </w:tcPr>
          <w:p w14:paraId="098F8F9E" w14:textId="77777777" w:rsidR="00A16DDB" w:rsidRPr="003D35FB" w:rsidRDefault="00A16DDB" w:rsidP="00A37E7C">
            <w:pPr>
              <w:spacing w:before="30" w:after="30"/>
              <w:jc w:val="center"/>
              <w:rPr>
                <w:sz w:val="20"/>
                <w:szCs w:val="20"/>
              </w:rPr>
            </w:pPr>
            <w:r w:rsidRPr="003D35FB">
              <w:rPr>
                <w:sz w:val="20"/>
                <w:szCs w:val="20"/>
              </w:rPr>
              <w:t>1 raz na 2 lata</w:t>
            </w:r>
          </w:p>
        </w:tc>
        <w:tc>
          <w:tcPr>
            <w:tcW w:w="1423" w:type="dxa"/>
            <w:vMerge/>
            <w:vAlign w:val="center"/>
          </w:tcPr>
          <w:p w14:paraId="63854350" w14:textId="77777777" w:rsidR="00A16DDB" w:rsidRPr="003D35FB" w:rsidRDefault="00A16DDB" w:rsidP="00A37E7C">
            <w:pPr>
              <w:spacing w:before="30" w:after="30"/>
              <w:jc w:val="center"/>
              <w:rPr>
                <w:sz w:val="20"/>
                <w:szCs w:val="20"/>
              </w:rPr>
            </w:pPr>
          </w:p>
        </w:tc>
      </w:tr>
      <w:tr w:rsidR="00A16DDB" w:rsidRPr="003D35FB" w14:paraId="529C7B5A" w14:textId="77777777" w:rsidTr="003D35FB">
        <w:trPr>
          <w:cantSplit/>
          <w:jc w:val="center"/>
        </w:trPr>
        <w:tc>
          <w:tcPr>
            <w:tcW w:w="562" w:type="dxa"/>
            <w:vMerge w:val="restart"/>
            <w:vAlign w:val="center"/>
          </w:tcPr>
          <w:p w14:paraId="29C65DEA" w14:textId="77777777" w:rsidR="00A16DDB" w:rsidRPr="003D35FB" w:rsidRDefault="00A16DDB" w:rsidP="00A37E7C">
            <w:pPr>
              <w:pStyle w:val="X-podst12"/>
              <w:spacing w:before="30" w:after="30"/>
              <w:jc w:val="center"/>
              <w:rPr>
                <w:rFonts w:ascii="Times New Roman" w:hAnsi="Times New Roman" w:cs="Times New Roman"/>
                <w:sz w:val="20"/>
                <w:szCs w:val="20"/>
              </w:rPr>
            </w:pPr>
            <w:r w:rsidRPr="003D35FB">
              <w:rPr>
                <w:rFonts w:ascii="Times New Roman" w:hAnsi="Times New Roman" w:cs="Times New Roman"/>
                <w:sz w:val="20"/>
                <w:szCs w:val="20"/>
              </w:rPr>
              <w:t>2</w:t>
            </w:r>
          </w:p>
        </w:tc>
        <w:tc>
          <w:tcPr>
            <w:tcW w:w="3544" w:type="dxa"/>
            <w:vMerge w:val="restart"/>
            <w:vAlign w:val="center"/>
          </w:tcPr>
          <w:p w14:paraId="3A0DA22A" w14:textId="77777777" w:rsidR="00A16DDB" w:rsidRPr="003D35FB" w:rsidRDefault="00A16DDB" w:rsidP="00A37E7C">
            <w:pPr>
              <w:autoSpaceDE w:val="0"/>
              <w:autoSpaceDN w:val="0"/>
              <w:adjustRightInd w:val="0"/>
              <w:spacing w:before="30" w:after="30"/>
              <w:jc w:val="center"/>
              <w:rPr>
                <w:sz w:val="20"/>
                <w:szCs w:val="20"/>
              </w:rPr>
            </w:pPr>
            <w:r w:rsidRPr="003D35FB">
              <w:rPr>
                <w:sz w:val="20"/>
                <w:szCs w:val="20"/>
              </w:rPr>
              <w:t xml:space="preserve">Suszarnia rozpyłowa </w:t>
            </w:r>
          </w:p>
        </w:tc>
        <w:tc>
          <w:tcPr>
            <w:tcW w:w="1711" w:type="dxa"/>
            <w:vAlign w:val="center"/>
          </w:tcPr>
          <w:p w14:paraId="0D63F74B" w14:textId="77777777" w:rsidR="003D35FB" w:rsidRPr="003D35FB" w:rsidRDefault="003D35FB" w:rsidP="003D35FB">
            <w:pPr>
              <w:autoSpaceDE w:val="0"/>
              <w:autoSpaceDN w:val="0"/>
              <w:adjustRightInd w:val="0"/>
              <w:spacing w:before="30" w:after="30"/>
              <w:jc w:val="center"/>
              <w:rPr>
                <w:sz w:val="20"/>
                <w:szCs w:val="20"/>
              </w:rPr>
            </w:pPr>
            <w:r>
              <w:rPr>
                <w:sz w:val="20"/>
                <w:szCs w:val="20"/>
              </w:rPr>
              <w:t>d</w:t>
            </w:r>
            <w:r w:rsidRPr="003D35FB">
              <w:rPr>
                <w:sz w:val="20"/>
                <w:szCs w:val="20"/>
              </w:rPr>
              <w:t>wutlenek azotu</w:t>
            </w:r>
          </w:p>
          <w:p w14:paraId="4F12B29D" w14:textId="77777777" w:rsidR="003D35FB" w:rsidRPr="003D35FB" w:rsidRDefault="003D35FB" w:rsidP="003D35FB">
            <w:pPr>
              <w:autoSpaceDE w:val="0"/>
              <w:autoSpaceDN w:val="0"/>
              <w:adjustRightInd w:val="0"/>
              <w:spacing w:before="30" w:after="30"/>
              <w:jc w:val="center"/>
              <w:rPr>
                <w:sz w:val="20"/>
                <w:szCs w:val="20"/>
              </w:rPr>
            </w:pPr>
            <w:r>
              <w:rPr>
                <w:sz w:val="20"/>
                <w:szCs w:val="20"/>
              </w:rPr>
              <w:t>d</w:t>
            </w:r>
            <w:r w:rsidRPr="003D35FB">
              <w:rPr>
                <w:sz w:val="20"/>
                <w:szCs w:val="20"/>
              </w:rPr>
              <w:t>wutlenek siarki</w:t>
            </w:r>
          </w:p>
          <w:p w14:paraId="1B5B1DFC" w14:textId="77777777" w:rsidR="003D35FB" w:rsidRPr="003D35FB" w:rsidRDefault="003D35FB" w:rsidP="003D35FB">
            <w:pPr>
              <w:autoSpaceDE w:val="0"/>
              <w:autoSpaceDN w:val="0"/>
              <w:adjustRightInd w:val="0"/>
              <w:spacing w:before="30" w:after="30"/>
              <w:jc w:val="center"/>
              <w:rPr>
                <w:sz w:val="20"/>
                <w:szCs w:val="20"/>
              </w:rPr>
            </w:pPr>
            <w:r>
              <w:rPr>
                <w:sz w:val="20"/>
                <w:szCs w:val="20"/>
              </w:rPr>
              <w:t>t</w:t>
            </w:r>
            <w:r w:rsidRPr="003D35FB">
              <w:rPr>
                <w:sz w:val="20"/>
                <w:szCs w:val="20"/>
              </w:rPr>
              <w:t>lenek węgla</w:t>
            </w:r>
          </w:p>
          <w:p w14:paraId="2C39E6C7" w14:textId="119A0412" w:rsidR="00A16DDB" w:rsidRPr="003D35FB" w:rsidRDefault="003D35FB" w:rsidP="003D35FB">
            <w:pPr>
              <w:autoSpaceDE w:val="0"/>
              <w:autoSpaceDN w:val="0"/>
              <w:adjustRightInd w:val="0"/>
              <w:spacing w:before="30" w:after="30"/>
              <w:jc w:val="center"/>
              <w:rPr>
                <w:sz w:val="20"/>
                <w:szCs w:val="20"/>
              </w:rPr>
            </w:pPr>
            <w:r>
              <w:rPr>
                <w:sz w:val="20"/>
                <w:szCs w:val="20"/>
              </w:rPr>
              <w:t>p</w:t>
            </w:r>
            <w:r w:rsidRPr="003D35FB">
              <w:rPr>
                <w:sz w:val="20"/>
                <w:szCs w:val="20"/>
              </w:rPr>
              <w:t>ył ogółem</w:t>
            </w:r>
          </w:p>
        </w:tc>
        <w:tc>
          <w:tcPr>
            <w:tcW w:w="1549" w:type="dxa"/>
            <w:vAlign w:val="center"/>
          </w:tcPr>
          <w:p w14:paraId="445722FB" w14:textId="77777777" w:rsidR="00A16DDB" w:rsidRPr="003D35FB" w:rsidRDefault="00A16DDB" w:rsidP="00A37E7C">
            <w:pPr>
              <w:spacing w:before="30" w:after="30"/>
              <w:jc w:val="center"/>
              <w:rPr>
                <w:sz w:val="20"/>
                <w:szCs w:val="20"/>
              </w:rPr>
            </w:pPr>
            <w:r w:rsidRPr="003D35FB">
              <w:rPr>
                <w:sz w:val="20"/>
                <w:szCs w:val="20"/>
              </w:rPr>
              <w:t>1 raz w roku</w:t>
            </w:r>
          </w:p>
        </w:tc>
        <w:tc>
          <w:tcPr>
            <w:tcW w:w="1423" w:type="dxa"/>
            <w:vMerge w:val="restart"/>
            <w:vAlign w:val="center"/>
          </w:tcPr>
          <w:p w14:paraId="5DE5C3FC" w14:textId="77777777" w:rsidR="00A16DDB" w:rsidRPr="003D35FB" w:rsidRDefault="00A16DDB" w:rsidP="00A37E7C">
            <w:pPr>
              <w:spacing w:before="30" w:after="30"/>
              <w:jc w:val="center"/>
              <w:rPr>
                <w:sz w:val="20"/>
                <w:szCs w:val="20"/>
              </w:rPr>
            </w:pPr>
            <w:r w:rsidRPr="003D35FB">
              <w:rPr>
                <w:sz w:val="20"/>
                <w:szCs w:val="20"/>
              </w:rPr>
              <w:t>1 raz na 2 lata</w:t>
            </w:r>
          </w:p>
        </w:tc>
      </w:tr>
      <w:tr w:rsidR="00A16DDB" w:rsidRPr="003D35FB" w14:paraId="39E4F83F" w14:textId="77777777" w:rsidTr="003D35FB">
        <w:trPr>
          <w:cantSplit/>
          <w:jc w:val="center"/>
        </w:trPr>
        <w:tc>
          <w:tcPr>
            <w:tcW w:w="562" w:type="dxa"/>
            <w:vMerge/>
            <w:vAlign w:val="center"/>
          </w:tcPr>
          <w:p w14:paraId="58351F9C" w14:textId="77777777" w:rsidR="00A16DDB" w:rsidRPr="003D35FB" w:rsidRDefault="00A16DDB" w:rsidP="00A37E7C">
            <w:pPr>
              <w:pStyle w:val="X-podst12"/>
              <w:spacing w:before="30" w:after="30"/>
              <w:jc w:val="center"/>
              <w:rPr>
                <w:rFonts w:ascii="Times New Roman" w:hAnsi="Times New Roman" w:cs="Times New Roman"/>
                <w:sz w:val="20"/>
                <w:szCs w:val="20"/>
              </w:rPr>
            </w:pPr>
          </w:p>
        </w:tc>
        <w:tc>
          <w:tcPr>
            <w:tcW w:w="3544" w:type="dxa"/>
            <w:vMerge/>
            <w:vAlign w:val="center"/>
          </w:tcPr>
          <w:p w14:paraId="090A7D71" w14:textId="77777777" w:rsidR="00A16DDB" w:rsidRPr="003D35FB" w:rsidRDefault="00A16DDB" w:rsidP="00A37E7C">
            <w:pPr>
              <w:autoSpaceDE w:val="0"/>
              <w:autoSpaceDN w:val="0"/>
              <w:adjustRightInd w:val="0"/>
              <w:spacing w:before="30" w:after="30"/>
              <w:jc w:val="center"/>
              <w:rPr>
                <w:sz w:val="20"/>
                <w:szCs w:val="20"/>
              </w:rPr>
            </w:pPr>
          </w:p>
        </w:tc>
        <w:tc>
          <w:tcPr>
            <w:tcW w:w="1711" w:type="dxa"/>
            <w:tcBorders>
              <w:top w:val="single" w:sz="4" w:space="0" w:color="auto"/>
              <w:bottom w:val="single" w:sz="4" w:space="0" w:color="auto"/>
              <w:right w:val="single" w:sz="4" w:space="0" w:color="auto"/>
            </w:tcBorders>
            <w:vAlign w:val="center"/>
          </w:tcPr>
          <w:p w14:paraId="3CC3BBFD" w14:textId="77777777" w:rsidR="003D35FB" w:rsidRPr="003D35FB" w:rsidRDefault="003D35FB" w:rsidP="003D35FB">
            <w:pPr>
              <w:autoSpaceDE w:val="0"/>
              <w:autoSpaceDN w:val="0"/>
              <w:adjustRightInd w:val="0"/>
              <w:spacing w:before="30" w:after="30"/>
              <w:jc w:val="center"/>
              <w:rPr>
                <w:sz w:val="20"/>
                <w:szCs w:val="20"/>
              </w:rPr>
            </w:pPr>
            <w:r>
              <w:rPr>
                <w:sz w:val="20"/>
                <w:szCs w:val="20"/>
              </w:rPr>
              <w:t>c</w:t>
            </w:r>
            <w:r w:rsidRPr="003D35FB">
              <w:rPr>
                <w:sz w:val="20"/>
                <w:szCs w:val="20"/>
              </w:rPr>
              <w:t>hlorowodór</w:t>
            </w:r>
          </w:p>
          <w:p w14:paraId="733165D6" w14:textId="3C0FB6CC" w:rsidR="00A16DDB" w:rsidRPr="003D35FB" w:rsidRDefault="003D35FB" w:rsidP="003D35FB">
            <w:pPr>
              <w:autoSpaceDE w:val="0"/>
              <w:autoSpaceDN w:val="0"/>
              <w:adjustRightInd w:val="0"/>
              <w:spacing w:before="30" w:after="30"/>
              <w:jc w:val="center"/>
              <w:rPr>
                <w:sz w:val="20"/>
                <w:szCs w:val="20"/>
              </w:rPr>
            </w:pPr>
            <w:r>
              <w:rPr>
                <w:sz w:val="20"/>
                <w:szCs w:val="20"/>
              </w:rPr>
              <w:t>f</w:t>
            </w:r>
            <w:r w:rsidRPr="003D35FB">
              <w:rPr>
                <w:sz w:val="20"/>
                <w:szCs w:val="20"/>
              </w:rPr>
              <w:t>luor</w:t>
            </w:r>
          </w:p>
        </w:tc>
        <w:tc>
          <w:tcPr>
            <w:tcW w:w="1549" w:type="dxa"/>
            <w:tcBorders>
              <w:top w:val="single" w:sz="4" w:space="0" w:color="auto"/>
              <w:left w:val="single" w:sz="4" w:space="0" w:color="auto"/>
              <w:bottom w:val="single" w:sz="4" w:space="0" w:color="auto"/>
            </w:tcBorders>
            <w:vAlign w:val="center"/>
          </w:tcPr>
          <w:p w14:paraId="491CB6F5" w14:textId="77777777" w:rsidR="00A16DDB" w:rsidRPr="003D35FB" w:rsidRDefault="00A16DDB" w:rsidP="00A37E7C">
            <w:pPr>
              <w:spacing w:before="30" w:after="30"/>
              <w:jc w:val="center"/>
              <w:rPr>
                <w:sz w:val="20"/>
                <w:szCs w:val="20"/>
              </w:rPr>
            </w:pPr>
            <w:r w:rsidRPr="003D35FB">
              <w:rPr>
                <w:sz w:val="20"/>
                <w:szCs w:val="20"/>
              </w:rPr>
              <w:t>1 raz na 2 lata</w:t>
            </w:r>
          </w:p>
        </w:tc>
        <w:tc>
          <w:tcPr>
            <w:tcW w:w="1423" w:type="dxa"/>
            <w:vMerge/>
            <w:tcBorders>
              <w:bottom w:val="single" w:sz="4" w:space="0" w:color="auto"/>
            </w:tcBorders>
            <w:vAlign w:val="center"/>
          </w:tcPr>
          <w:p w14:paraId="6DA3A45A" w14:textId="77777777" w:rsidR="00A16DDB" w:rsidRPr="003D35FB" w:rsidRDefault="00A16DDB" w:rsidP="00A37E7C">
            <w:pPr>
              <w:spacing w:before="30" w:after="30"/>
              <w:jc w:val="center"/>
              <w:rPr>
                <w:sz w:val="20"/>
                <w:szCs w:val="20"/>
              </w:rPr>
            </w:pPr>
          </w:p>
        </w:tc>
      </w:tr>
      <w:tr w:rsidR="00A16DDB" w:rsidRPr="003D35FB" w14:paraId="665BE739" w14:textId="77777777" w:rsidTr="003D35FB">
        <w:trPr>
          <w:cantSplit/>
          <w:jc w:val="center"/>
        </w:trPr>
        <w:tc>
          <w:tcPr>
            <w:tcW w:w="562" w:type="dxa"/>
            <w:tcBorders>
              <w:bottom w:val="single" w:sz="4" w:space="0" w:color="auto"/>
            </w:tcBorders>
            <w:vAlign w:val="center"/>
          </w:tcPr>
          <w:p w14:paraId="201463ED" w14:textId="77777777" w:rsidR="00A16DDB" w:rsidRPr="003D35FB" w:rsidRDefault="00A16DDB" w:rsidP="00A37E7C">
            <w:pPr>
              <w:pStyle w:val="X-podst12"/>
              <w:spacing w:before="30" w:after="30"/>
              <w:jc w:val="center"/>
              <w:rPr>
                <w:rFonts w:ascii="Times New Roman" w:hAnsi="Times New Roman" w:cs="Times New Roman"/>
                <w:sz w:val="20"/>
                <w:szCs w:val="20"/>
              </w:rPr>
            </w:pPr>
            <w:r w:rsidRPr="003D35FB">
              <w:rPr>
                <w:rFonts w:ascii="Times New Roman" w:hAnsi="Times New Roman" w:cs="Times New Roman"/>
                <w:sz w:val="20"/>
                <w:szCs w:val="20"/>
              </w:rPr>
              <w:t>3</w:t>
            </w:r>
          </w:p>
        </w:tc>
        <w:tc>
          <w:tcPr>
            <w:tcW w:w="3544" w:type="dxa"/>
            <w:vAlign w:val="center"/>
          </w:tcPr>
          <w:p w14:paraId="494A492C" w14:textId="77777777" w:rsidR="00A16DDB" w:rsidRPr="003D35FB" w:rsidRDefault="00A16DDB" w:rsidP="00A37E7C">
            <w:pPr>
              <w:autoSpaceDE w:val="0"/>
              <w:autoSpaceDN w:val="0"/>
              <w:adjustRightInd w:val="0"/>
              <w:spacing w:before="30" w:after="30"/>
              <w:jc w:val="center"/>
              <w:rPr>
                <w:sz w:val="20"/>
                <w:szCs w:val="20"/>
              </w:rPr>
            </w:pPr>
            <w:r w:rsidRPr="003D35FB">
              <w:rPr>
                <w:sz w:val="20"/>
                <w:szCs w:val="20"/>
              </w:rPr>
              <w:t>Suszarnia pozioma linii cięcia nr 1</w:t>
            </w:r>
          </w:p>
          <w:p w14:paraId="41E6012A" w14:textId="77777777" w:rsidR="00A16DDB" w:rsidRPr="003D35FB" w:rsidRDefault="00A16DDB" w:rsidP="00A37E7C">
            <w:pPr>
              <w:autoSpaceDE w:val="0"/>
              <w:autoSpaceDN w:val="0"/>
              <w:adjustRightInd w:val="0"/>
              <w:spacing w:before="30" w:after="30"/>
              <w:jc w:val="center"/>
              <w:rPr>
                <w:sz w:val="20"/>
                <w:szCs w:val="20"/>
              </w:rPr>
            </w:pPr>
            <w:r w:rsidRPr="003D35FB">
              <w:rPr>
                <w:sz w:val="20"/>
                <w:szCs w:val="20"/>
              </w:rPr>
              <w:t>Suszarnia pozioma linii cięcia nr 2</w:t>
            </w:r>
          </w:p>
          <w:p w14:paraId="2FC77C7B" w14:textId="77777777" w:rsidR="00A16DDB" w:rsidRPr="003D35FB" w:rsidRDefault="00A16DDB" w:rsidP="00A37E7C">
            <w:pPr>
              <w:autoSpaceDE w:val="0"/>
              <w:autoSpaceDN w:val="0"/>
              <w:adjustRightInd w:val="0"/>
              <w:spacing w:before="30" w:after="30"/>
              <w:jc w:val="center"/>
              <w:rPr>
                <w:sz w:val="20"/>
                <w:szCs w:val="20"/>
              </w:rPr>
            </w:pPr>
          </w:p>
        </w:tc>
        <w:tc>
          <w:tcPr>
            <w:tcW w:w="1711" w:type="dxa"/>
            <w:tcBorders>
              <w:top w:val="single" w:sz="4" w:space="0" w:color="auto"/>
              <w:bottom w:val="single" w:sz="4" w:space="0" w:color="auto"/>
              <w:right w:val="single" w:sz="4" w:space="0" w:color="auto"/>
            </w:tcBorders>
            <w:vAlign w:val="center"/>
          </w:tcPr>
          <w:p w14:paraId="3F1755AE" w14:textId="77777777" w:rsidR="003D35FB" w:rsidRPr="003D35FB" w:rsidRDefault="003D35FB" w:rsidP="003D35FB">
            <w:pPr>
              <w:autoSpaceDE w:val="0"/>
              <w:autoSpaceDN w:val="0"/>
              <w:adjustRightInd w:val="0"/>
              <w:spacing w:before="30" w:after="30"/>
              <w:jc w:val="center"/>
              <w:rPr>
                <w:sz w:val="20"/>
                <w:szCs w:val="20"/>
              </w:rPr>
            </w:pPr>
            <w:r>
              <w:rPr>
                <w:sz w:val="20"/>
                <w:szCs w:val="20"/>
              </w:rPr>
              <w:t>d</w:t>
            </w:r>
            <w:r w:rsidRPr="003D35FB">
              <w:rPr>
                <w:sz w:val="20"/>
                <w:szCs w:val="20"/>
              </w:rPr>
              <w:t>wutlenek azotu</w:t>
            </w:r>
          </w:p>
          <w:p w14:paraId="7D3ED6AA" w14:textId="77777777" w:rsidR="003D35FB" w:rsidRPr="003D35FB" w:rsidRDefault="003D35FB" w:rsidP="003D35FB">
            <w:pPr>
              <w:autoSpaceDE w:val="0"/>
              <w:autoSpaceDN w:val="0"/>
              <w:adjustRightInd w:val="0"/>
              <w:spacing w:before="30" w:after="30"/>
              <w:jc w:val="center"/>
              <w:rPr>
                <w:sz w:val="20"/>
                <w:szCs w:val="20"/>
              </w:rPr>
            </w:pPr>
            <w:r>
              <w:rPr>
                <w:sz w:val="20"/>
                <w:szCs w:val="20"/>
              </w:rPr>
              <w:t>d</w:t>
            </w:r>
            <w:r w:rsidRPr="003D35FB">
              <w:rPr>
                <w:sz w:val="20"/>
                <w:szCs w:val="20"/>
              </w:rPr>
              <w:t>wutlenek siarki</w:t>
            </w:r>
          </w:p>
          <w:p w14:paraId="6EBE2B85" w14:textId="77777777" w:rsidR="003D35FB" w:rsidRPr="003D35FB" w:rsidRDefault="003D35FB" w:rsidP="003D35FB">
            <w:pPr>
              <w:autoSpaceDE w:val="0"/>
              <w:autoSpaceDN w:val="0"/>
              <w:adjustRightInd w:val="0"/>
              <w:spacing w:before="30" w:after="30"/>
              <w:jc w:val="center"/>
              <w:rPr>
                <w:sz w:val="20"/>
                <w:szCs w:val="20"/>
              </w:rPr>
            </w:pPr>
            <w:r>
              <w:rPr>
                <w:sz w:val="20"/>
                <w:szCs w:val="20"/>
              </w:rPr>
              <w:t>t</w:t>
            </w:r>
            <w:r w:rsidRPr="003D35FB">
              <w:rPr>
                <w:sz w:val="20"/>
                <w:szCs w:val="20"/>
              </w:rPr>
              <w:t>lenek węgla</w:t>
            </w:r>
          </w:p>
          <w:p w14:paraId="1E0E7B70" w14:textId="10987F96" w:rsidR="00A16DDB" w:rsidRPr="003D35FB" w:rsidRDefault="003D35FB" w:rsidP="003D35FB">
            <w:pPr>
              <w:autoSpaceDE w:val="0"/>
              <w:autoSpaceDN w:val="0"/>
              <w:adjustRightInd w:val="0"/>
              <w:spacing w:before="30" w:after="30"/>
              <w:jc w:val="center"/>
              <w:rPr>
                <w:sz w:val="20"/>
                <w:szCs w:val="20"/>
              </w:rPr>
            </w:pPr>
            <w:r>
              <w:rPr>
                <w:sz w:val="20"/>
                <w:szCs w:val="20"/>
              </w:rPr>
              <w:t>p</w:t>
            </w:r>
            <w:r w:rsidRPr="003D35FB">
              <w:rPr>
                <w:sz w:val="20"/>
                <w:szCs w:val="20"/>
              </w:rPr>
              <w:t>ył ogółem</w:t>
            </w:r>
          </w:p>
        </w:tc>
        <w:tc>
          <w:tcPr>
            <w:tcW w:w="1549" w:type="dxa"/>
            <w:tcBorders>
              <w:top w:val="single" w:sz="4" w:space="0" w:color="auto"/>
              <w:left w:val="single" w:sz="4" w:space="0" w:color="auto"/>
              <w:bottom w:val="single" w:sz="4" w:space="0" w:color="auto"/>
              <w:right w:val="single" w:sz="4" w:space="0" w:color="auto"/>
            </w:tcBorders>
            <w:vAlign w:val="center"/>
          </w:tcPr>
          <w:p w14:paraId="2CA2282B" w14:textId="77777777" w:rsidR="00A16DDB" w:rsidRPr="003D35FB" w:rsidRDefault="00A16DDB" w:rsidP="00A37E7C">
            <w:pPr>
              <w:spacing w:before="30" w:after="30"/>
              <w:jc w:val="center"/>
              <w:rPr>
                <w:sz w:val="20"/>
                <w:szCs w:val="20"/>
              </w:rPr>
            </w:pPr>
            <w:r w:rsidRPr="003D35FB">
              <w:rPr>
                <w:sz w:val="20"/>
                <w:szCs w:val="20"/>
              </w:rPr>
              <w:t>1 raz w roku</w:t>
            </w:r>
          </w:p>
        </w:tc>
        <w:tc>
          <w:tcPr>
            <w:tcW w:w="1423" w:type="dxa"/>
            <w:tcBorders>
              <w:top w:val="single" w:sz="4" w:space="0" w:color="auto"/>
              <w:left w:val="single" w:sz="4" w:space="0" w:color="auto"/>
              <w:bottom w:val="single" w:sz="4" w:space="0" w:color="auto"/>
              <w:right w:val="single" w:sz="4" w:space="0" w:color="auto"/>
            </w:tcBorders>
            <w:vAlign w:val="center"/>
          </w:tcPr>
          <w:p w14:paraId="63EBC11A" w14:textId="77777777" w:rsidR="00A16DDB" w:rsidRPr="003D35FB" w:rsidRDefault="00A16DDB" w:rsidP="00A37E7C">
            <w:pPr>
              <w:spacing w:before="30" w:after="30"/>
              <w:jc w:val="center"/>
              <w:rPr>
                <w:sz w:val="20"/>
                <w:szCs w:val="20"/>
              </w:rPr>
            </w:pPr>
            <w:r w:rsidRPr="003D35FB">
              <w:rPr>
                <w:sz w:val="20"/>
                <w:szCs w:val="20"/>
              </w:rPr>
              <w:t>NIE</w:t>
            </w:r>
          </w:p>
        </w:tc>
      </w:tr>
      <w:tr w:rsidR="00A16DDB" w:rsidRPr="003D35FB" w14:paraId="5E4F4205" w14:textId="77777777" w:rsidTr="003D35FB">
        <w:trPr>
          <w:cantSplit/>
          <w:jc w:val="center"/>
        </w:trPr>
        <w:tc>
          <w:tcPr>
            <w:tcW w:w="562" w:type="dxa"/>
            <w:tcBorders>
              <w:bottom w:val="single" w:sz="4" w:space="0" w:color="auto"/>
            </w:tcBorders>
            <w:vAlign w:val="center"/>
          </w:tcPr>
          <w:p w14:paraId="6EC25B4F" w14:textId="77777777" w:rsidR="00A16DDB" w:rsidRPr="003D35FB" w:rsidRDefault="00A16DDB" w:rsidP="00A37E7C">
            <w:pPr>
              <w:pStyle w:val="X-podst12"/>
              <w:spacing w:before="30" w:after="30"/>
              <w:jc w:val="center"/>
              <w:rPr>
                <w:rFonts w:ascii="Times New Roman" w:hAnsi="Times New Roman" w:cs="Times New Roman"/>
                <w:sz w:val="20"/>
                <w:szCs w:val="20"/>
              </w:rPr>
            </w:pPr>
            <w:r w:rsidRPr="003D35FB">
              <w:rPr>
                <w:rFonts w:ascii="Times New Roman" w:hAnsi="Times New Roman" w:cs="Times New Roman"/>
                <w:sz w:val="20"/>
                <w:szCs w:val="20"/>
              </w:rPr>
              <w:t>4</w:t>
            </w:r>
          </w:p>
        </w:tc>
        <w:tc>
          <w:tcPr>
            <w:tcW w:w="3544" w:type="dxa"/>
            <w:tcBorders>
              <w:bottom w:val="single" w:sz="4" w:space="0" w:color="auto"/>
            </w:tcBorders>
            <w:vAlign w:val="center"/>
          </w:tcPr>
          <w:p w14:paraId="3135CB3A" w14:textId="77777777" w:rsidR="00A16DDB" w:rsidRPr="003D35FB" w:rsidRDefault="00A16DDB" w:rsidP="00A37E7C">
            <w:pPr>
              <w:autoSpaceDE w:val="0"/>
              <w:autoSpaceDN w:val="0"/>
              <w:adjustRightInd w:val="0"/>
              <w:spacing w:before="30" w:after="30"/>
              <w:jc w:val="center"/>
              <w:rPr>
                <w:sz w:val="20"/>
                <w:szCs w:val="20"/>
              </w:rPr>
            </w:pPr>
            <w:r w:rsidRPr="003D35FB">
              <w:rPr>
                <w:sz w:val="20"/>
                <w:szCs w:val="20"/>
              </w:rPr>
              <w:t>Odpylanie pras</w:t>
            </w:r>
          </w:p>
          <w:p w14:paraId="77C24EB4" w14:textId="77777777" w:rsidR="00A16DDB" w:rsidRPr="003D35FB" w:rsidRDefault="00A16DDB" w:rsidP="00A37E7C">
            <w:pPr>
              <w:autoSpaceDE w:val="0"/>
              <w:autoSpaceDN w:val="0"/>
              <w:adjustRightInd w:val="0"/>
              <w:spacing w:before="30" w:after="30"/>
              <w:jc w:val="center"/>
              <w:rPr>
                <w:sz w:val="20"/>
                <w:szCs w:val="20"/>
              </w:rPr>
            </w:pPr>
            <w:r w:rsidRPr="003D35FB">
              <w:rPr>
                <w:sz w:val="20"/>
                <w:szCs w:val="20"/>
              </w:rPr>
              <w:t xml:space="preserve">Odpylanie </w:t>
            </w:r>
            <w:proofErr w:type="spellStart"/>
            <w:r w:rsidRPr="003D35FB">
              <w:rPr>
                <w:sz w:val="20"/>
                <w:szCs w:val="20"/>
              </w:rPr>
              <w:t>przerobowni</w:t>
            </w:r>
            <w:proofErr w:type="spellEnd"/>
          </w:p>
          <w:p w14:paraId="74523909" w14:textId="77777777" w:rsidR="00A16DDB" w:rsidRPr="003D35FB" w:rsidRDefault="00A16DDB" w:rsidP="00A37E7C">
            <w:pPr>
              <w:autoSpaceDE w:val="0"/>
              <w:autoSpaceDN w:val="0"/>
              <w:adjustRightInd w:val="0"/>
              <w:spacing w:before="30" w:after="30"/>
              <w:jc w:val="center"/>
              <w:rPr>
                <w:sz w:val="20"/>
                <w:szCs w:val="20"/>
              </w:rPr>
            </w:pPr>
            <w:r w:rsidRPr="003D35FB">
              <w:rPr>
                <w:sz w:val="20"/>
                <w:szCs w:val="20"/>
              </w:rPr>
              <w:t>Odpylanie ciągu technologicznego</w:t>
            </w:r>
          </w:p>
        </w:tc>
        <w:tc>
          <w:tcPr>
            <w:tcW w:w="1711" w:type="dxa"/>
            <w:tcBorders>
              <w:top w:val="single" w:sz="4" w:space="0" w:color="auto"/>
              <w:bottom w:val="single" w:sz="4" w:space="0" w:color="auto"/>
              <w:right w:val="single" w:sz="4" w:space="0" w:color="auto"/>
            </w:tcBorders>
            <w:vAlign w:val="center"/>
          </w:tcPr>
          <w:p w14:paraId="116312F9" w14:textId="7539FBB7" w:rsidR="00A16DDB" w:rsidRPr="003D35FB" w:rsidRDefault="003D35FB" w:rsidP="00A37E7C">
            <w:pPr>
              <w:autoSpaceDE w:val="0"/>
              <w:autoSpaceDN w:val="0"/>
              <w:adjustRightInd w:val="0"/>
              <w:spacing w:before="30" w:after="30"/>
              <w:jc w:val="center"/>
              <w:rPr>
                <w:sz w:val="20"/>
                <w:szCs w:val="20"/>
              </w:rPr>
            </w:pPr>
            <w:r>
              <w:rPr>
                <w:sz w:val="20"/>
                <w:szCs w:val="20"/>
              </w:rPr>
              <w:t>p</w:t>
            </w:r>
            <w:r w:rsidR="00A16DDB" w:rsidRPr="003D35FB">
              <w:rPr>
                <w:sz w:val="20"/>
                <w:szCs w:val="20"/>
              </w:rPr>
              <w:t>ył ogółem</w:t>
            </w:r>
          </w:p>
        </w:tc>
        <w:tc>
          <w:tcPr>
            <w:tcW w:w="1549" w:type="dxa"/>
            <w:tcBorders>
              <w:top w:val="single" w:sz="4" w:space="0" w:color="auto"/>
              <w:left w:val="single" w:sz="4" w:space="0" w:color="auto"/>
              <w:bottom w:val="single" w:sz="4" w:space="0" w:color="auto"/>
              <w:right w:val="single" w:sz="4" w:space="0" w:color="auto"/>
            </w:tcBorders>
            <w:vAlign w:val="center"/>
          </w:tcPr>
          <w:p w14:paraId="20DB81F2" w14:textId="77777777" w:rsidR="00A16DDB" w:rsidRPr="003D35FB" w:rsidRDefault="00A16DDB" w:rsidP="00A37E7C">
            <w:pPr>
              <w:spacing w:before="30" w:after="30"/>
              <w:jc w:val="center"/>
              <w:rPr>
                <w:sz w:val="20"/>
                <w:szCs w:val="20"/>
              </w:rPr>
            </w:pPr>
            <w:r w:rsidRPr="003D35FB">
              <w:rPr>
                <w:sz w:val="20"/>
                <w:szCs w:val="20"/>
              </w:rPr>
              <w:t>1 raz w roku</w:t>
            </w:r>
          </w:p>
        </w:tc>
        <w:tc>
          <w:tcPr>
            <w:tcW w:w="1423" w:type="dxa"/>
            <w:tcBorders>
              <w:top w:val="single" w:sz="4" w:space="0" w:color="auto"/>
              <w:left w:val="single" w:sz="4" w:space="0" w:color="auto"/>
              <w:bottom w:val="single" w:sz="4" w:space="0" w:color="auto"/>
              <w:right w:val="single" w:sz="4" w:space="0" w:color="auto"/>
            </w:tcBorders>
            <w:vAlign w:val="center"/>
          </w:tcPr>
          <w:p w14:paraId="2014F031" w14:textId="77777777" w:rsidR="00A16DDB" w:rsidRPr="003D35FB" w:rsidRDefault="00A16DDB" w:rsidP="00A37E7C">
            <w:pPr>
              <w:spacing w:before="30" w:after="30"/>
              <w:jc w:val="center"/>
              <w:rPr>
                <w:sz w:val="20"/>
                <w:szCs w:val="20"/>
              </w:rPr>
            </w:pPr>
            <w:r w:rsidRPr="003D35FB">
              <w:rPr>
                <w:sz w:val="20"/>
                <w:szCs w:val="20"/>
              </w:rPr>
              <w:t>1 raz na 2 lata</w:t>
            </w:r>
          </w:p>
        </w:tc>
      </w:tr>
    </w:tbl>
    <w:p w14:paraId="2AA7A7B6" w14:textId="372B9DBB" w:rsidR="00A16DDB" w:rsidRPr="006B480E" w:rsidRDefault="00FB441E" w:rsidP="00FB441E">
      <w:pPr>
        <w:pStyle w:val="X-podst12"/>
        <w:rPr>
          <w:rFonts w:ascii="Times New Roman" w:hAnsi="Times New Roman" w:cs="Times New Roman"/>
        </w:rPr>
      </w:pPr>
      <w:r>
        <w:rPr>
          <w:rFonts w:ascii="Times New Roman" w:hAnsi="Times New Roman" w:cs="Times New Roman"/>
        </w:rPr>
        <w:t xml:space="preserve">                </w:t>
      </w:r>
      <w:r w:rsidR="000B5863">
        <w:rPr>
          <w:rFonts w:ascii="Times New Roman" w:hAnsi="Times New Roman" w:cs="Times New Roman"/>
        </w:rPr>
        <w:t xml:space="preserve">                                                                                                                                            </w:t>
      </w:r>
      <w:r w:rsidR="00A16DDB">
        <w:rPr>
          <w:rFonts w:ascii="Times New Roman" w:hAnsi="Times New Roman" w:cs="Times New Roman"/>
        </w:rPr>
        <w:t>”</w:t>
      </w:r>
    </w:p>
    <w:p w14:paraId="39FFE669" w14:textId="10A52CD5" w:rsidR="009E55F0" w:rsidRDefault="009E55F0" w:rsidP="0064536D">
      <w:pPr>
        <w:pStyle w:val="NormalnyWeb"/>
        <w:numPr>
          <w:ilvl w:val="0"/>
          <w:numId w:val="8"/>
        </w:numPr>
        <w:spacing w:before="0" w:beforeAutospacing="0" w:after="0"/>
        <w:ind w:left="426"/>
        <w:jc w:val="both"/>
      </w:pPr>
      <w:r w:rsidRPr="009E55F0">
        <w:t xml:space="preserve">W  Punkcie III. </w:t>
      </w:r>
      <w:proofErr w:type="spellStart"/>
      <w:r w:rsidR="00676441">
        <w:t>pod</w:t>
      </w:r>
      <w:r w:rsidRPr="009E55F0">
        <w:t>podpunkt</w:t>
      </w:r>
      <w:proofErr w:type="spellEnd"/>
      <w:r w:rsidRPr="009E55F0">
        <w:t xml:space="preserve"> 6.3. otrzymuje brzmienie:</w:t>
      </w:r>
    </w:p>
    <w:p w14:paraId="65AD0CB6" w14:textId="77777777" w:rsidR="009E55F0" w:rsidRPr="009E55F0" w:rsidRDefault="009E55F0" w:rsidP="0064536D">
      <w:pPr>
        <w:pStyle w:val="NormalnyWeb"/>
        <w:spacing w:before="0" w:beforeAutospacing="0" w:after="0"/>
        <w:ind w:left="426"/>
        <w:jc w:val="both"/>
      </w:pPr>
    </w:p>
    <w:p w14:paraId="05D01AC6" w14:textId="77777777" w:rsidR="009E55F0" w:rsidRPr="009E55F0" w:rsidRDefault="009E55F0" w:rsidP="0064536D">
      <w:pPr>
        <w:ind w:left="460" w:right="20" w:hanging="420"/>
      </w:pPr>
      <w:r w:rsidRPr="009E55F0">
        <w:t>„</w:t>
      </w:r>
      <w:r w:rsidRPr="009E55F0">
        <w:rPr>
          <w:b/>
          <w:bCs/>
        </w:rPr>
        <w:t>6.3.</w:t>
      </w:r>
      <w:r w:rsidRPr="009E55F0">
        <w:t xml:space="preserve"> </w:t>
      </w:r>
      <w:r w:rsidRPr="009E55F0">
        <w:rPr>
          <w:rStyle w:val="Teksttreci0"/>
          <w:rFonts w:eastAsia="Lucida Sans Unicode"/>
          <w:sz w:val="24"/>
          <w:szCs w:val="24"/>
        </w:rPr>
        <w:t>Ustala się następujące środki techniczne (urządzenia odpylające) mające na celu ograniczanie emisji w Zakładzie Paradyż w Tomaszowie Maz. ul. Milenijna 27/35:</w:t>
      </w:r>
    </w:p>
    <w:p w14:paraId="1B9FC0EC" w14:textId="77777777" w:rsidR="009E55F0" w:rsidRPr="009E55F0" w:rsidRDefault="009E55F0" w:rsidP="0064536D">
      <w:pPr>
        <w:numPr>
          <w:ilvl w:val="1"/>
          <w:numId w:val="38"/>
        </w:numPr>
        <w:tabs>
          <w:tab w:val="left" w:pos="762"/>
        </w:tabs>
        <w:suppressAutoHyphens w:val="0"/>
        <w:ind w:left="720" w:right="20" w:hanging="260"/>
        <w:jc w:val="both"/>
      </w:pPr>
      <w:r w:rsidRPr="009E55F0">
        <w:rPr>
          <w:rStyle w:val="Teksttreci0"/>
          <w:rFonts w:eastAsia="Lucida Sans Unicode"/>
          <w:sz w:val="24"/>
          <w:szCs w:val="24"/>
        </w:rPr>
        <w:t>cyklony i skruber (odpylacz mokry) funkcjonujące na odciągu spalin i powietrza z suszarni rozpyłowej,</w:t>
      </w:r>
    </w:p>
    <w:p w14:paraId="75CB3F2A" w14:textId="1F559883" w:rsidR="009E55F0" w:rsidRDefault="009E55F0" w:rsidP="0064536D">
      <w:pPr>
        <w:numPr>
          <w:ilvl w:val="1"/>
          <w:numId w:val="38"/>
        </w:numPr>
        <w:tabs>
          <w:tab w:val="left" w:pos="710"/>
        </w:tabs>
        <w:suppressAutoHyphens w:val="0"/>
        <w:ind w:left="720" w:right="20" w:hanging="260"/>
        <w:jc w:val="both"/>
      </w:pPr>
      <w:r w:rsidRPr="009E55F0">
        <w:rPr>
          <w:rStyle w:val="Teksttreci0"/>
          <w:rFonts w:eastAsia="Lucida Sans Unicode"/>
          <w:sz w:val="24"/>
          <w:szCs w:val="24"/>
        </w:rPr>
        <w:t xml:space="preserve">filtry tkaninowe (workowe) </w:t>
      </w:r>
      <w:r>
        <w:rPr>
          <w:rStyle w:val="Teksttreci0"/>
          <w:rFonts w:eastAsia="Lucida Sans Unicode"/>
          <w:sz w:val="24"/>
          <w:szCs w:val="24"/>
        </w:rPr>
        <w:t>-</w:t>
      </w:r>
      <w:r w:rsidRPr="009E55F0">
        <w:rPr>
          <w:rStyle w:val="Teksttreci0"/>
          <w:rFonts w:eastAsia="Lucida Sans Unicode"/>
          <w:sz w:val="24"/>
          <w:szCs w:val="24"/>
        </w:rPr>
        <w:t xml:space="preserve"> 3 szt. funkcjonujące na odciągu zapylonego powietrza </w:t>
      </w:r>
      <w:r w:rsidR="0013512A">
        <w:rPr>
          <w:rStyle w:val="Teksttreci0"/>
          <w:rFonts w:eastAsia="Lucida Sans Unicode"/>
          <w:sz w:val="24"/>
          <w:szCs w:val="24"/>
        </w:rPr>
        <w:t xml:space="preserve">                               </w:t>
      </w:r>
      <w:r w:rsidRPr="009E55F0">
        <w:rPr>
          <w:rStyle w:val="Teksttreci0"/>
          <w:rFonts w:eastAsia="Lucida Sans Unicode"/>
          <w:sz w:val="24"/>
          <w:szCs w:val="24"/>
        </w:rPr>
        <w:t>z następujących źródeł emisji: odpylanie pras, odpylanie przerobowi, odpylanie ciągu technologicznego.</w:t>
      </w:r>
      <w:r w:rsidRPr="009E55F0">
        <w:t>”</w:t>
      </w:r>
    </w:p>
    <w:p w14:paraId="784A1579" w14:textId="77777777" w:rsidR="009E55F0" w:rsidRPr="009E55F0" w:rsidRDefault="009E55F0" w:rsidP="0064536D">
      <w:pPr>
        <w:tabs>
          <w:tab w:val="left" w:pos="710"/>
        </w:tabs>
        <w:suppressAutoHyphens w:val="0"/>
        <w:ind w:left="720" w:right="20"/>
        <w:jc w:val="both"/>
      </w:pPr>
    </w:p>
    <w:p w14:paraId="4B03D119" w14:textId="65C9C18A" w:rsidR="00905785" w:rsidRDefault="00905785" w:rsidP="0064536D">
      <w:pPr>
        <w:pStyle w:val="NormalnyWeb"/>
        <w:numPr>
          <w:ilvl w:val="0"/>
          <w:numId w:val="8"/>
        </w:numPr>
        <w:spacing w:before="0" w:beforeAutospacing="0" w:after="0"/>
        <w:ind w:left="426"/>
        <w:jc w:val="both"/>
      </w:pPr>
      <w:r w:rsidRPr="00905785">
        <w:t xml:space="preserve">W  Punkcie </w:t>
      </w:r>
      <w:r w:rsidR="00274289">
        <w:t>II</w:t>
      </w:r>
      <w:r w:rsidRPr="00905785">
        <w:t>I.</w:t>
      </w:r>
      <w:r w:rsidR="00170464">
        <w:t xml:space="preserve"> </w:t>
      </w:r>
      <w:proofErr w:type="spellStart"/>
      <w:r w:rsidR="00676441">
        <w:t>pod</w:t>
      </w:r>
      <w:r w:rsidR="00170464" w:rsidRPr="00905785">
        <w:t>podpunkt</w:t>
      </w:r>
      <w:proofErr w:type="spellEnd"/>
      <w:r w:rsidR="00170464">
        <w:t xml:space="preserve"> </w:t>
      </w:r>
      <w:r w:rsidR="00274289">
        <w:t>7.1.</w:t>
      </w:r>
      <w:r w:rsidRPr="00905785">
        <w:t xml:space="preserve"> otrzymuje brzmienie: </w:t>
      </w:r>
    </w:p>
    <w:p w14:paraId="634EC101" w14:textId="77777777" w:rsidR="007A7C84" w:rsidRPr="00FB441E" w:rsidRDefault="007A7C84" w:rsidP="0064536D">
      <w:pPr>
        <w:pStyle w:val="NormalnyWeb"/>
        <w:spacing w:before="0" w:beforeAutospacing="0" w:after="0"/>
        <w:ind w:left="426"/>
        <w:jc w:val="both"/>
        <w:rPr>
          <w:sz w:val="10"/>
          <w:szCs w:val="10"/>
        </w:rPr>
      </w:pPr>
    </w:p>
    <w:p w14:paraId="7F48F3C1" w14:textId="4B395BA9" w:rsidR="00DC37D7" w:rsidRPr="000B5863" w:rsidRDefault="00DC37D7" w:rsidP="0064536D">
      <w:pPr>
        <w:pStyle w:val="Akapitzlist"/>
        <w:ind w:left="142"/>
        <w:jc w:val="both"/>
      </w:pPr>
      <w:r w:rsidRPr="000B5863">
        <w:rPr>
          <w:rStyle w:val="PogrubienieTeksttreci95pt"/>
          <w:rFonts w:eastAsia="Lucida Sans Unicode"/>
          <w:b w:val="0"/>
          <w:bCs w:val="0"/>
          <w:sz w:val="24"/>
          <w:szCs w:val="24"/>
        </w:rPr>
        <w:t>„</w:t>
      </w:r>
      <w:r w:rsidRPr="000B5863">
        <w:rPr>
          <w:rStyle w:val="PogrubienieTeksttreci95pt"/>
          <w:rFonts w:eastAsia="Lucida Sans Unicode"/>
          <w:sz w:val="24"/>
          <w:szCs w:val="24"/>
        </w:rPr>
        <w:t>7.1.</w:t>
      </w:r>
      <w:r w:rsidRPr="000B5863">
        <w:rPr>
          <w:rStyle w:val="Teksttreci0"/>
          <w:rFonts w:eastAsia="Lucida Sans Unicode"/>
          <w:sz w:val="24"/>
          <w:szCs w:val="24"/>
        </w:rPr>
        <w:t xml:space="preserve"> Określa się Ceramice Paradyż w Opocznie, Zakład Paradyż w Tomaszowie ul. Milenijna</w:t>
      </w:r>
      <w:r w:rsidR="00FB441E">
        <w:rPr>
          <w:rStyle w:val="Teksttreci0"/>
          <w:rFonts w:eastAsia="Lucida Sans Unicode"/>
          <w:sz w:val="24"/>
          <w:szCs w:val="24"/>
        </w:rPr>
        <w:t xml:space="preserve"> </w:t>
      </w:r>
      <w:r w:rsidRPr="000B5863">
        <w:rPr>
          <w:rStyle w:val="Teksttreci0"/>
          <w:rFonts w:eastAsia="Lucida Sans Unicode"/>
          <w:sz w:val="24"/>
          <w:szCs w:val="24"/>
        </w:rPr>
        <w:t>27/35:</w:t>
      </w:r>
    </w:p>
    <w:p w14:paraId="4EFD41F3" w14:textId="77777777" w:rsidR="00DC37D7" w:rsidRPr="000B5863" w:rsidRDefault="00DC37D7" w:rsidP="0064536D">
      <w:pPr>
        <w:pStyle w:val="NormalnyWeb"/>
        <w:numPr>
          <w:ilvl w:val="0"/>
          <w:numId w:val="23"/>
        </w:numPr>
        <w:spacing w:before="0" w:beforeAutospacing="0" w:after="0"/>
        <w:ind w:left="851" w:hanging="283"/>
        <w:jc w:val="both"/>
        <w:rPr>
          <w:rStyle w:val="Teksttreci0"/>
          <w:sz w:val="24"/>
          <w:szCs w:val="24"/>
        </w:rPr>
      </w:pPr>
      <w:r w:rsidRPr="000B5863">
        <w:rPr>
          <w:rStyle w:val="Teksttreci0"/>
          <w:sz w:val="24"/>
          <w:szCs w:val="24"/>
        </w:rPr>
        <w:t>rodzaj i parametry instalacji istotne z punktu widzenia przeciwdziałania zanieczyszczeniom - linia do produkcji wyrobów ceramicznych za pomocą wypalania,</w:t>
      </w:r>
    </w:p>
    <w:p w14:paraId="27C0482F" w14:textId="4E01BC2D" w:rsidR="00DC37D7" w:rsidRPr="000B5863" w:rsidRDefault="00DC37D7" w:rsidP="0064536D">
      <w:pPr>
        <w:pStyle w:val="NormalnyWeb"/>
        <w:numPr>
          <w:ilvl w:val="0"/>
          <w:numId w:val="23"/>
        </w:numPr>
        <w:spacing w:before="0" w:beforeAutospacing="0" w:after="0"/>
        <w:ind w:left="851" w:hanging="283"/>
        <w:jc w:val="both"/>
        <w:rPr>
          <w:color w:val="000000"/>
          <w:lang w:val="pl"/>
        </w:rPr>
      </w:pPr>
      <w:r w:rsidRPr="000B5863">
        <w:rPr>
          <w:rStyle w:val="Teksttreci0"/>
          <w:rFonts w:eastAsia="Lucida Sans Unicode"/>
          <w:sz w:val="24"/>
          <w:szCs w:val="24"/>
        </w:rPr>
        <w:t xml:space="preserve">dopuszczalne poziomy hałasu przenikającego do środowiska dla terenów usytuowanych </w:t>
      </w:r>
      <w:r w:rsidR="0013512A">
        <w:rPr>
          <w:rStyle w:val="Teksttreci0"/>
          <w:rFonts w:eastAsia="Lucida Sans Unicode"/>
          <w:sz w:val="24"/>
          <w:szCs w:val="24"/>
        </w:rPr>
        <w:t xml:space="preserve">                 </w:t>
      </w:r>
      <w:r w:rsidRPr="000B5863">
        <w:rPr>
          <w:rStyle w:val="Teksttreci0"/>
          <w:rFonts w:eastAsia="Lucida Sans Unicode"/>
          <w:sz w:val="24"/>
          <w:szCs w:val="24"/>
        </w:rPr>
        <w:t>w otoczeniu instalacji, w terenach:</w:t>
      </w:r>
    </w:p>
    <w:p w14:paraId="169DFC95" w14:textId="77777777" w:rsidR="00DC37D7" w:rsidRPr="000B5863" w:rsidRDefault="00DC37D7" w:rsidP="0064536D">
      <w:pPr>
        <w:numPr>
          <w:ilvl w:val="2"/>
          <w:numId w:val="24"/>
        </w:numPr>
        <w:tabs>
          <w:tab w:val="left" w:pos="441"/>
        </w:tabs>
        <w:suppressAutoHyphens w:val="0"/>
        <w:ind w:left="1276" w:hanging="284"/>
        <w:jc w:val="both"/>
      </w:pPr>
      <w:r w:rsidRPr="000B5863">
        <w:rPr>
          <w:rStyle w:val="Teksttreci0"/>
          <w:rFonts w:eastAsia="Lucida Sans Unicode"/>
          <w:sz w:val="24"/>
          <w:szCs w:val="24"/>
        </w:rPr>
        <w:t>rekreacyjno-wypoczynkowych:</w:t>
      </w:r>
    </w:p>
    <w:p w14:paraId="45EF9ADF" w14:textId="49332817" w:rsidR="00DC37D7" w:rsidRPr="000B5863" w:rsidRDefault="00DC37D7" w:rsidP="0064536D">
      <w:pPr>
        <w:numPr>
          <w:ilvl w:val="0"/>
          <w:numId w:val="25"/>
        </w:numPr>
        <w:tabs>
          <w:tab w:val="left" w:pos="640"/>
          <w:tab w:val="left" w:pos="1418"/>
        </w:tabs>
        <w:suppressAutoHyphens w:val="0"/>
        <w:ind w:left="1418" w:hanging="284"/>
        <w:jc w:val="both"/>
        <w:rPr>
          <w:rStyle w:val="Teksttreci0"/>
          <w:rFonts w:eastAsia="Lucida Sans Unicode"/>
          <w:color w:val="auto"/>
          <w:sz w:val="24"/>
          <w:szCs w:val="24"/>
          <w:lang w:val="pl-PL"/>
        </w:rPr>
      </w:pPr>
      <w:proofErr w:type="spellStart"/>
      <w:r w:rsidRPr="000B5863">
        <w:rPr>
          <w:rStyle w:val="Teksttreci85pt"/>
          <w:rFonts w:eastAsia="Lucida Sans Unicode"/>
          <w:sz w:val="24"/>
          <w:szCs w:val="24"/>
        </w:rPr>
        <w:t>L</w:t>
      </w:r>
      <w:r w:rsidRPr="000B5863">
        <w:rPr>
          <w:rStyle w:val="Teksttreci85pt"/>
          <w:rFonts w:eastAsia="Lucida Sans Unicode"/>
          <w:sz w:val="24"/>
          <w:szCs w:val="24"/>
          <w:vertAlign w:val="subscript"/>
        </w:rPr>
        <w:t>aeq</w:t>
      </w:r>
      <w:proofErr w:type="spellEnd"/>
      <w:r w:rsidRPr="000B5863">
        <w:rPr>
          <w:rStyle w:val="Teksttreci85pt"/>
          <w:rFonts w:eastAsia="Lucida Sans Unicode"/>
          <w:sz w:val="24"/>
          <w:szCs w:val="24"/>
          <w:vertAlign w:val="subscript"/>
        </w:rPr>
        <w:t xml:space="preserve"> </w:t>
      </w:r>
      <w:r w:rsidR="00863C6C" w:rsidRPr="000B5863">
        <w:rPr>
          <w:rStyle w:val="Teksttreci85pt"/>
          <w:rFonts w:eastAsia="Lucida Sans Unicode"/>
          <w:sz w:val="24"/>
          <w:szCs w:val="24"/>
          <w:vertAlign w:val="subscript"/>
        </w:rPr>
        <w:t>D</w:t>
      </w:r>
      <w:r w:rsidRPr="000B5863">
        <w:rPr>
          <w:rStyle w:val="Teksttreci0"/>
          <w:rFonts w:eastAsia="Lucida Sans Unicode"/>
          <w:sz w:val="24"/>
          <w:szCs w:val="24"/>
          <w:vertAlign w:val="subscript"/>
        </w:rPr>
        <w:t xml:space="preserve"> </w:t>
      </w:r>
      <w:r w:rsidRPr="000B5863">
        <w:rPr>
          <w:rStyle w:val="Teksttreci0"/>
          <w:rFonts w:eastAsia="Lucida Sans Unicode"/>
          <w:sz w:val="24"/>
          <w:szCs w:val="24"/>
        </w:rPr>
        <w:t xml:space="preserve">= 55 </w:t>
      </w:r>
      <w:proofErr w:type="spellStart"/>
      <w:r w:rsidRPr="000B5863">
        <w:rPr>
          <w:rStyle w:val="Teksttreci0"/>
          <w:rFonts w:eastAsia="Lucida Sans Unicode"/>
          <w:sz w:val="24"/>
          <w:szCs w:val="24"/>
        </w:rPr>
        <w:t>dB</w:t>
      </w:r>
      <w:proofErr w:type="spellEnd"/>
      <w:r w:rsidRPr="000B5863">
        <w:rPr>
          <w:rStyle w:val="Teksttreci0"/>
          <w:rFonts w:eastAsia="Lucida Sans Unicode"/>
          <w:sz w:val="24"/>
          <w:szCs w:val="24"/>
        </w:rPr>
        <w:t xml:space="preserve"> w porze dziennej (od 6</w:t>
      </w:r>
      <w:r w:rsidRPr="000B5863">
        <w:rPr>
          <w:rStyle w:val="Teksttreci0"/>
          <w:rFonts w:eastAsia="Lucida Sans Unicode"/>
          <w:sz w:val="24"/>
          <w:szCs w:val="24"/>
          <w:vertAlign w:val="superscript"/>
        </w:rPr>
        <w:t>00</w:t>
      </w:r>
      <w:r w:rsidRPr="000B5863">
        <w:rPr>
          <w:rStyle w:val="Teksttreci0"/>
          <w:rFonts w:eastAsia="Lucida Sans Unicode"/>
          <w:sz w:val="24"/>
          <w:szCs w:val="24"/>
        </w:rPr>
        <w:t xml:space="preserve"> do 22</w:t>
      </w:r>
      <w:r w:rsidRPr="000B5863">
        <w:rPr>
          <w:rStyle w:val="Teksttreci0"/>
          <w:rFonts w:eastAsia="Lucida Sans Unicode"/>
          <w:sz w:val="24"/>
          <w:szCs w:val="24"/>
          <w:vertAlign w:val="superscript"/>
        </w:rPr>
        <w:t>00</w:t>
      </w:r>
      <w:r w:rsidRPr="000B5863">
        <w:rPr>
          <w:rStyle w:val="Teksttreci0"/>
          <w:rFonts w:eastAsia="Lucida Sans Unicode"/>
          <w:sz w:val="24"/>
          <w:szCs w:val="24"/>
        </w:rPr>
        <w:t>),</w:t>
      </w:r>
    </w:p>
    <w:p w14:paraId="0FCC118F" w14:textId="7413B024" w:rsidR="00DC37D7" w:rsidRPr="000B5863" w:rsidRDefault="00DC37D7" w:rsidP="0064536D">
      <w:pPr>
        <w:numPr>
          <w:ilvl w:val="0"/>
          <w:numId w:val="25"/>
        </w:numPr>
        <w:tabs>
          <w:tab w:val="left" w:pos="635"/>
          <w:tab w:val="left" w:pos="1418"/>
        </w:tabs>
        <w:suppressAutoHyphens w:val="0"/>
        <w:ind w:left="1418" w:hanging="284"/>
        <w:jc w:val="both"/>
      </w:pPr>
      <w:proofErr w:type="spellStart"/>
      <w:r w:rsidRPr="000B5863">
        <w:rPr>
          <w:rStyle w:val="Teksttreci85pt"/>
          <w:rFonts w:eastAsia="Lucida Sans Unicode"/>
          <w:sz w:val="24"/>
          <w:szCs w:val="24"/>
        </w:rPr>
        <w:t>L</w:t>
      </w:r>
      <w:r w:rsidRPr="000B5863">
        <w:rPr>
          <w:rStyle w:val="Teksttreci85pt"/>
          <w:rFonts w:eastAsia="Lucida Sans Unicode"/>
          <w:sz w:val="24"/>
          <w:szCs w:val="24"/>
          <w:vertAlign w:val="subscript"/>
        </w:rPr>
        <w:t>aeq</w:t>
      </w:r>
      <w:proofErr w:type="spellEnd"/>
      <w:r w:rsidRPr="000B5863">
        <w:rPr>
          <w:rStyle w:val="Teksttreci85pt"/>
          <w:rFonts w:eastAsia="Lucida Sans Unicode"/>
          <w:sz w:val="24"/>
          <w:szCs w:val="24"/>
          <w:vertAlign w:val="subscript"/>
        </w:rPr>
        <w:t xml:space="preserve"> </w:t>
      </w:r>
      <w:r w:rsidR="00863C6C" w:rsidRPr="000B5863">
        <w:rPr>
          <w:rStyle w:val="Teksttreci85pt"/>
          <w:rFonts w:eastAsia="Lucida Sans Unicode"/>
          <w:sz w:val="24"/>
          <w:szCs w:val="24"/>
          <w:vertAlign w:val="subscript"/>
        </w:rPr>
        <w:t>N</w:t>
      </w:r>
      <w:r w:rsidRPr="000B5863">
        <w:rPr>
          <w:rStyle w:val="Teksttreci0"/>
          <w:rFonts w:eastAsia="Lucida Sans Unicode"/>
          <w:sz w:val="24"/>
          <w:szCs w:val="24"/>
          <w:vertAlign w:val="subscript"/>
        </w:rPr>
        <w:t xml:space="preserve"> </w:t>
      </w:r>
      <w:r w:rsidRPr="000B5863">
        <w:rPr>
          <w:rStyle w:val="Teksttreci0"/>
          <w:rFonts w:eastAsia="Lucida Sans Unicode"/>
          <w:sz w:val="24"/>
          <w:szCs w:val="24"/>
        </w:rPr>
        <w:t xml:space="preserve">= 45 </w:t>
      </w:r>
      <w:proofErr w:type="spellStart"/>
      <w:r w:rsidRPr="000B5863">
        <w:rPr>
          <w:rStyle w:val="Teksttreci0"/>
          <w:rFonts w:eastAsia="Lucida Sans Unicode"/>
          <w:sz w:val="24"/>
          <w:szCs w:val="24"/>
        </w:rPr>
        <w:t>dB</w:t>
      </w:r>
      <w:proofErr w:type="spellEnd"/>
      <w:r w:rsidRPr="000B5863">
        <w:rPr>
          <w:rStyle w:val="Teksttreci0"/>
          <w:rFonts w:eastAsia="Lucida Sans Unicode"/>
          <w:sz w:val="24"/>
          <w:szCs w:val="24"/>
        </w:rPr>
        <w:t xml:space="preserve"> w porze nocnej (od 22</w:t>
      </w:r>
      <w:r w:rsidRPr="000B5863">
        <w:rPr>
          <w:rStyle w:val="Teksttreci0"/>
          <w:rFonts w:eastAsia="Lucida Sans Unicode"/>
          <w:sz w:val="24"/>
          <w:szCs w:val="24"/>
          <w:vertAlign w:val="superscript"/>
        </w:rPr>
        <w:t>00</w:t>
      </w:r>
      <w:r w:rsidRPr="000B5863">
        <w:rPr>
          <w:rStyle w:val="Teksttreci0"/>
          <w:rFonts w:eastAsia="Lucida Sans Unicode"/>
          <w:sz w:val="24"/>
          <w:szCs w:val="24"/>
        </w:rPr>
        <w:t xml:space="preserve"> do 6</w:t>
      </w:r>
      <w:r w:rsidRPr="000B5863">
        <w:rPr>
          <w:rStyle w:val="Teksttreci0"/>
          <w:rFonts w:eastAsia="Lucida Sans Unicode"/>
          <w:sz w:val="24"/>
          <w:szCs w:val="24"/>
          <w:vertAlign w:val="superscript"/>
        </w:rPr>
        <w:t>00</w:t>
      </w:r>
      <w:r w:rsidRPr="000B5863">
        <w:rPr>
          <w:rStyle w:val="Teksttreci0"/>
          <w:rFonts w:eastAsia="Lucida Sans Unicode"/>
          <w:sz w:val="24"/>
          <w:szCs w:val="24"/>
        </w:rPr>
        <w:t>)</w:t>
      </w:r>
      <w:r w:rsidR="00863C6C" w:rsidRPr="000B5863">
        <w:rPr>
          <w:rStyle w:val="Teksttreci0"/>
          <w:rFonts w:eastAsia="Lucida Sans Unicode"/>
          <w:sz w:val="24"/>
          <w:szCs w:val="24"/>
        </w:rPr>
        <w:t>,</w:t>
      </w:r>
    </w:p>
    <w:p w14:paraId="14154670" w14:textId="77777777" w:rsidR="00DC37D7" w:rsidRPr="000B5863" w:rsidRDefault="00DC37D7" w:rsidP="0064536D">
      <w:pPr>
        <w:numPr>
          <w:ilvl w:val="1"/>
          <w:numId w:val="25"/>
        </w:numPr>
        <w:tabs>
          <w:tab w:val="left" w:pos="465"/>
        </w:tabs>
        <w:suppressAutoHyphens w:val="0"/>
        <w:ind w:left="1276" w:hanging="284"/>
        <w:jc w:val="both"/>
      </w:pPr>
      <w:r w:rsidRPr="000B5863">
        <w:rPr>
          <w:rStyle w:val="Teksttreci0"/>
          <w:rFonts w:eastAsia="Lucida Sans Unicode"/>
          <w:sz w:val="24"/>
          <w:szCs w:val="24"/>
        </w:rPr>
        <w:t>zabudowy zagrodowej:</w:t>
      </w:r>
    </w:p>
    <w:p w14:paraId="0F3BFFF8" w14:textId="3F48CC01" w:rsidR="00DC37D7" w:rsidRPr="000B5863" w:rsidRDefault="000B5863" w:rsidP="0064536D">
      <w:pPr>
        <w:numPr>
          <w:ilvl w:val="0"/>
          <w:numId w:val="25"/>
        </w:numPr>
        <w:tabs>
          <w:tab w:val="left" w:pos="635"/>
        </w:tabs>
        <w:suppressAutoHyphens w:val="0"/>
        <w:ind w:left="1418" w:hanging="284"/>
        <w:jc w:val="both"/>
      </w:pPr>
      <w:proofErr w:type="spellStart"/>
      <w:r w:rsidRPr="000B5863">
        <w:rPr>
          <w:rStyle w:val="Teksttreci85pt"/>
          <w:rFonts w:eastAsia="Lucida Sans Unicode"/>
          <w:sz w:val="24"/>
          <w:szCs w:val="24"/>
        </w:rPr>
        <w:t>L</w:t>
      </w:r>
      <w:r w:rsidRPr="000B5863">
        <w:rPr>
          <w:rStyle w:val="Teksttreci85pt"/>
          <w:rFonts w:eastAsia="Lucida Sans Unicode"/>
          <w:sz w:val="24"/>
          <w:szCs w:val="24"/>
          <w:vertAlign w:val="subscript"/>
        </w:rPr>
        <w:t>aeq</w:t>
      </w:r>
      <w:proofErr w:type="spellEnd"/>
      <w:r w:rsidRPr="000B5863">
        <w:rPr>
          <w:rStyle w:val="Teksttreci85pt"/>
          <w:rFonts w:eastAsia="Lucida Sans Unicode"/>
          <w:sz w:val="24"/>
          <w:szCs w:val="24"/>
          <w:vertAlign w:val="subscript"/>
        </w:rPr>
        <w:t xml:space="preserve"> D</w:t>
      </w:r>
      <w:r w:rsidRPr="000B5863">
        <w:rPr>
          <w:rStyle w:val="Teksttreci0"/>
          <w:rFonts w:eastAsia="Lucida Sans Unicode"/>
          <w:sz w:val="24"/>
          <w:szCs w:val="24"/>
          <w:vertAlign w:val="subscript"/>
        </w:rPr>
        <w:t xml:space="preserve"> </w:t>
      </w:r>
      <w:r w:rsidR="00DC37D7" w:rsidRPr="000B5863">
        <w:rPr>
          <w:rStyle w:val="Teksttreci0"/>
          <w:rFonts w:eastAsia="Lucida Sans Unicode"/>
          <w:sz w:val="24"/>
          <w:szCs w:val="24"/>
          <w:vertAlign w:val="superscript"/>
        </w:rPr>
        <w:t>=</w:t>
      </w:r>
      <w:r w:rsidR="00DC37D7" w:rsidRPr="000B5863">
        <w:rPr>
          <w:rStyle w:val="Teksttreci0"/>
          <w:rFonts w:eastAsia="Lucida Sans Unicode"/>
          <w:sz w:val="24"/>
          <w:szCs w:val="24"/>
        </w:rPr>
        <w:t xml:space="preserve"> 55 </w:t>
      </w:r>
      <w:proofErr w:type="spellStart"/>
      <w:r w:rsidR="00DC37D7" w:rsidRPr="000B5863">
        <w:rPr>
          <w:rStyle w:val="Teksttreci0"/>
          <w:rFonts w:eastAsia="Lucida Sans Unicode"/>
          <w:sz w:val="24"/>
          <w:szCs w:val="24"/>
        </w:rPr>
        <w:t>dB</w:t>
      </w:r>
      <w:proofErr w:type="spellEnd"/>
      <w:r w:rsidR="00DC37D7" w:rsidRPr="000B5863">
        <w:rPr>
          <w:rStyle w:val="Teksttreci0"/>
          <w:rFonts w:eastAsia="Lucida Sans Unicode"/>
          <w:sz w:val="24"/>
          <w:szCs w:val="24"/>
        </w:rPr>
        <w:t xml:space="preserve"> w porze dziennej (od 6</w:t>
      </w:r>
      <w:r w:rsidR="00DC37D7" w:rsidRPr="000B5863">
        <w:rPr>
          <w:rStyle w:val="Teksttreci0"/>
          <w:rFonts w:eastAsia="Lucida Sans Unicode"/>
          <w:sz w:val="24"/>
          <w:szCs w:val="24"/>
          <w:vertAlign w:val="superscript"/>
        </w:rPr>
        <w:t>00</w:t>
      </w:r>
      <w:r w:rsidR="00DC37D7" w:rsidRPr="000B5863">
        <w:rPr>
          <w:rStyle w:val="Teksttreci0"/>
          <w:rFonts w:eastAsia="Lucida Sans Unicode"/>
          <w:sz w:val="24"/>
          <w:szCs w:val="24"/>
        </w:rPr>
        <w:t xml:space="preserve"> do 22</w:t>
      </w:r>
      <w:r w:rsidR="00DC37D7" w:rsidRPr="000B5863">
        <w:rPr>
          <w:rStyle w:val="Teksttreci0"/>
          <w:rFonts w:eastAsia="Lucida Sans Unicode"/>
          <w:sz w:val="24"/>
          <w:szCs w:val="24"/>
          <w:vertAlign w:val="superscript"/>
        </w:rPr>
        <w:t>00</w:t>
      </w:r>
      <w:r w:rsidR="00DC37D7" w:rsidRPr="000B5863">
        <w:rPr>
          <w:rStyle w:val="Teksttreci0"/>
          <w:rFonts w:eastAsia="Lucida Sans Unicode"/>
          <w:sz w:val="24"/>
          <w:szCs w:val="24"/>
        </w:rPr>
        <w:t>),</w:t>
      </w:r>
    </w:p>
    <w:p w14:paraId="0BD7994D" w14:textId="624B6375" w:rsidR="00DC37D7" w:rsidRPr="000B5863" w:rsidRDefault="000B5863" w:rsidP="0064536D">
      <w:pPr>
        <w:numPr>
          <w:ilvl w:val="0"/>
          <w:numId w:val="25"/>
        </w:numPr>
        <w:tabs>
          <w:tab w:val="left" w:pos="635"/>
        </w:tabs>
        <w:suppressAutoHyphens w:val="0"/>
        <w:ind w:left="1418" w:hanging="284"/>
        <w:jc w:val="both"/>
      </w:pPr>
      <w:proofErr w:type="spellStart"/>
      <w:r w:rsidRPr="000B5863">
        <w:rPr>
          <w:rStyle w:val="Teksttreci85pt"/>
          <w:rFonts w:eastAsia="Lucida Sans Unicode"/>
          <w:sz w:val="24"/>
          <w:szCs w:val="24"/>
        </w:rPr>
        <w:t>L</w:t>
      </w:r>
      <w:r w:rsidRPr="000B5863">
        <w:rPr>
          <w:rStyle w:val="Teksttreci85pt"/>
          <w:rFonts w:eastAsia="Lucida Sans Unicode"/>
          <w:sz w:val="24"/>
          <w:szCs w:val="24"/>
          <w:vertAlign w:val="subscript"/>
        </w:rPr>
        <w:t>aeq</w:t>
      </w:r>
      <w:proofErr w:type="spellEnd"/>
      <w:r w:rsidRPr="000B5863">
        <w:rPr>
          <w:rStyle w:val="Teksttreci85pt"/>
          <w:rFonts w:eastAsia="Lucida Sans Unicode"/>
          <w:sz w:val="24"/>
          <w:szCs w:val="24"/>
          <w:vertAlign w:val="subscript"/>
        </w:rPr>
        <w:t xml:space="preserve"> N</w:t>
      </w:r>
      <w:r w:rsidRPr="000B5863">
        <w:rPr>
          <w:rStyle w:val="Teksttreci0"/>
          <w:rFonts w:eastAsia="Lucida Sans Unicode"/>
          <w:sz w:val="24"/>
          <w:szCs w:val="24"/>
          <w:vertAlign w:val="subscript"/>
        </w:rPr>
        <w:t xml:space="preserve"> </w:t>
      </w:r>
      <w:r w:rsidR="00DC37D7" w:rsidRPr="000B5863">
        <w:rPr>
          <w:rStyle w:val="Teksttreci0"/>
          <w:rFonts w:eastAsia="Lucida Sans Unicode"/>
          <w:sz w:val="24"/>
          <w:szCs w:val="24"/>
        </w:rPr>
        <w:t xml:space="preserve">= 45 </w:t>
      </w:r>
      <w:proofErr w:type="spellStart"/>
      <w:r w:rsidR="00DC37D7" w:rsidRPr="000B5863">
        <w:rPr>
          <w:rStyle w:val="Teksttreci0"/>
          <w:rFonts w:eastAsia="Lucida Sans Unicode"/>
          <w:sz w:val="24"/>
          <w:szCs w:val="24"/>
        </w:rPr>
        <w:t>dB</w:t>
      </w:r>
      <w:proofErr w:type="spellEnd"/>
      <w:r w:rsidR="00DC37D7" w:rsidRPr="000B5863">
        <w:rPr>
          <w:rStyle w:val="Teksttreci0"/>
          <w:rFonts w:eastAsia="Lucida Sans Unicode"/>
          <w:sz w:val="24"/>
          <w:szCs w:val="24"/>
        </w:rPr>
        <w:t xml:space="preserve"> w porze nocnej (od 22</w:t>
      </w:r>
      <w:r w:rsidR="00DC37D7" w:rsidRPr="000B5863">
        <w:rPr>
          <w:rStyle w:val="Teksttreci0"/>
          <w:rFonts w:eastAsia="Lucida Sans Unicode"/>
          <w:sz w:val="24"/>
          <w:szCs w:val="24"/>
          <w:vertAlign w:val="superscript"/>
        </w:rPr>
        <w:t>00</w:t>
      </w:r>
      <w:r w:rsidR="00DC37D7" w:rsidRPr="000B5863">
        <w:rPr>
          <w:rStyle w:val="Teksttreci0"/>
          <w:rFonts w:eastAsia="Lucida Sans Unicode"/>
          <w:sz w:val="24"/>
          <w:szCs w:val="24"/>
        </w:rPr>
        <w:t xml:space="preserve"> do 6</w:t>
      </w:r>
      <w:r w:rsidR="00DC37D7" w:rsidRPr="000B5863">
        <w:rPr>
          <w:rStyle w:val="Teksttreci0"/>
          <w:rFonts w:eastAsia="Lucida Sans Unicode"/>
          <w:sz w:val="24"/>
          <w:szCs w:val="24"/>
          <w:vertAlign w:val="superscript"/>
        </w:rPr>
        <w:t>00</w:t>
      </w:r>
      <w:r w:rsidR="00DC37D7" w:rsidRPr="000B5863">
        <w:rPr>
          <w:rStyle w:val="Teksttreci0"/>
          <w:rFonts w:eastAsia="Lucida Sans Unicode"/>
          <w:sz w:val="24"/>
          <w:szCs w:val="24"/>
        </w:rPr>
        <w:t>)</w:t>
      </w:r>
      <w:r w:rsidR="00863C6C" w:rsidRPr="000B5863">
        <w:rPr>
          <w:rStyle w:val="Teksttreci0"/>
          <w:rFonts w:eastAsia="Lucida Sans Unicode"/>
          <w:sz w:val="24"/>
          <w:szCs w:val="24"/>
        </w:rPr>
        <w:t>,</w:t>
      </w:r>
    </w:p>
    <w:p w14:paraId="6920C808" w14:textId="77777777" w:rsidR="00DC37D7" w:rsidRPr="000B5863" w:rsidRDefault="00DC37D7" w:rsidP="0064536D">
      <w:pPr>
        <w:numPr>
          <w:ilvl w:val="0"/>
          <w:numId w:val="26"/>
        </w:numPr>
        <w:tabs>
          <w:tab w:val="left" w:pos="446"/>
        </w:tabs>
        <w:suppressAutoHyphens w:val="0"/>
        <w:ind w:left="1276" w:hanging="284"/>
        <w:jc w:val="both"/>
      </w:pPr>
      <w:r w:rsidRPr="000B5863">
        <w:rPr>
          <w:rStyle w:val="Teksttreci0"/>
          <w:rFonts w:eastAsia="Lucida Sans Unicode"/>
          <w:sz w:val="24"/>
          <w:szCs w:val="24"/>
        </w:rPr>
        <w:lastRenderedPageBreak/>
        <w:t>zabudowy mieszkaniowej jednorodzinnej:</w:t>
      </w:r>
    </w:p>
    <w:p w14:paraId="29A6C96D" w14:textId="7FA027EA" w:rsidR="00DC37D7" w:rsidRPr="000B5863" w:rsidRDefault="000B5863" w:rsidP="0064536D">
      <w:pPr>
        <w:numPr>
          <w:ilvl w:val="0"/>
          <w:numId w:val="25"/>
        </w:numPr>
        <w:tabs>
          <w:tab w:val="left" w:pos="640"/>
        </w:tabs>
        <w:suppressAutoHyphens w:val="0"/>
        <w:ind w:left="1418" w:hanging="284"/>
        <w:jc w:val="both"/>
      </w:pPr>
      <w:proofErr w:type="spellStart"/>
      <w:r w:rsidRPr="000B5863">
        <w:rPr>
          <w:rStyle w:val="Teksttreci85pt"/>
          <w:rFonts w:eastAsia="Lucida Sans Unicode"/>
          <w:sz w:val="24"/>
          <w:szCs w:val="24"/>
        </w:rPr>
        <w:t>L</w:t>
      </w:r>
      <w:r w:rsidRPr="000B5863">
        <w:rPr>
          <w:rStyle w:val="Teksttreci85pt"/>
          <w:rFonts w:eastAsia="Lucida Sans Unicode"/>
          <w:sz w:val="24"/>
          <w:szCs w:val="24"/>
          <w:vertAlign w:val="subscript"/>
        </w:rPr>
        <w:t>aeq</w:t>
      </w:r>
      <w:proofErr w:type="spellEnd"/>
      <w:r w:rsidRPr="000B5863">
        <w:rPr>
          <w:rStyle w:val="Teksttreci85pt"/>
          <w:rFonts w:eastAsia="Lucida Sans Unicode"/>
          <w:sz w:val="24"/>
          <w:szCs w:val="24"/>
          <w:vertAlign w:val="subscript"/>
        </w:rPr>
        <w:t xml:space="preserve"> D</w:t>
      </w:r>
      <w:r w:rsidRPr="000B5863">
        <w:rPr>
          <w:rStyle w:val="Teksttreci0"/>
          <w:rFonts w:eastAsia="Lucida Sans Unicode"/>
          <w:sz w:val="24"/>
          <w:szCs w:val="24"/>
          <w:vertAlign w:val="subscript"/>
        </w:rPr>
        <w:t xml:space="preserve"> </w:t>
      </w:r>
      <w:r w:rsidR="00DC37D7" w:rsidRPr="000B5863">
        <w:rPr>
          <w:rStyle w:val="Teksttreci0"/>
          <w:rFonts w:eastAsia="Lucida Sans Unicode"/>
          <w:sz w:val="24"/>
          <w:szCs w:val="24"/>
          <w:vertAlign w:val="superscript"/>
        </w:rPr>
        <w:t>=</w:t>
      </w:r>
      <w:r w:rsidR="00DC37D7" w:rsidRPr="000B5863">
        <w:rPr>
          <w:rStyle w:val="Teksttreci0"/>
          <w:rFonts w:eastAsia="Lucida Sans Unicode"/>
          <w:sz w:val="24"/>
          <w:szCs w:val="24"/>
        </w:rPr>
        <w:t xml:space="preserve"> 50 </w:t>
      </w:r>
      <w:proofErr w:type="spellStart"/>
      <w:r w:rsidR="00DC37D7" w:rsidRPr="000B5863">
        <w:rPr>
          <w:rStyle w:val="Teksttreci0"/>
          <w:rFonts w:eastAsia="Lucida Sans Unicode"/>
          <w:sz w:val="24"/>
          <w:szCs w:val="24"/>
        </w:rPr>
        <w:t>dB</w:t>
      </w:r>
      <w:proofErr w:type="spellEnd"/>
      <w:r w:rsidR="00DC37D7" w:rsidRPr="000B5863">
        <w:rPr>
          <w:rStyle w:val="Teksttreci0"/>
          <w:rFonts w:eastAsia="Lucida Sans Unicode"/>
          <w:sz w:val="24"/>
          <w:szCs w:val="24"/>
        </w:rPr>
        <w:t xml:space="preserve"> w porze dziennej (od 6</w:t>
      </w:r>
      <w:r w:rsidR="00DC37D7" w:rsidRPr="000B5863">
        <w:rPr>
          <w:rStyle w:val="Teksttreci0"/>
          <w:rFonts w:eastAsia="Lucida Sans Unicode"/>
          <w:sz w:val="24"/>
          <w:szCs w:val="24"/>
          <w:vertAlign w:val="superscript"/>
        </w:rPr>
        <w:t>00</w:t>
      </w:r>
      <w:r w:rsidR="00DC37D7" w:rsidRPr="000B5863">
        <w:rPr>
          <w:rStyle w:val="Teksttreci0"/>
          <w:rFonts w:eastAsia="Lucida Sans Unicode"/>
          <w:sz w:val="24"/>
          <w:szCs w:val="24"/>
        </w:rPr>
        <w:t xml:space="preserve"> do 22</w:t>
      </w:r>
      <w:r w:rsidR="00DC37D7" w:rsidRPr="000B5863">
        <w:rPr>
          <w:rStyle w:val="Teksttreci0"/>
          <w:rFonts w:eastAsia="Lucida Sans Unicode"/>
          <w:sz w:val="24"/>
          <w:szCs w:val="24"/>
          <w:vertAlign w:val="superscript"/>
        </w:rPr>
        <w:t>00</w:t>
      </w:r>
      <w:r w:rsidR="00DC37D7" w:rsidRPr="000B5863">
        <w:rPr>
          <w:rStyle w:val="Teksttreci0"/>
          <w:rFonts w:eastAsia="Lucida Sans Unicode"/>
          <w:sz w:val="24"/>
          <w:szCs w:val="24"/>
        </w:rPr>
        <w:t>),</w:t>
      </w:r>
    </w:p>
    <w:p w14:paraId="7E8A315C" w14:textId="2C899907" w:rsidR="00DC37D7" w:rsidRPr="000B5863" w:rsidRDefault="000B5863" w:rsidP="0064536D">
      <w:pPr>
        <w:numPr>
          <w:ilvl w:val="0"/>
          <w:numId w:val="25"/>
        </w:numPr>
        <w:tabs>
          <w:tab w:val="left" w:pos="640"/>
        </w:tabs>
        <w:suppressAutoHyphens w:val="0"/>
        <w:ind w:left="1418" w:hanging="284"/>
        <w:jc w:val="both"/>
      </w:pPr>
      <w:proofErr w:type="spellStart"/>
      <w:r w:rsidRPr="000B5863">
        <w:rPr>
          <w:rStyle w:val="Teksttreci85pt"/>
          <w:rFonts w:eastAsia="Lucida Sans Unicode"/>
          <w:sz w:val="24"/>
          <w:szCs w:val="24"/>
        </w:rPr>
        <w:t>L</w:t>
      </w:r>
      <w:r w:rsidRPr="000B5863">
        <w:rPr>
          <w:rStyle w:val="Teksttreci85pt"/>
          <w:rFonts w:eastAsia="Lucida Sans Unicode"/>
          <w:sz w:val="24"/>
          <w:szCs w:val="24"/>
          <w:vertAlign w:val="subscript"/>
        </w:rPr>
        <w:t>aeq</w:t>
      </w:r>
      <w:proofErr w:type="spellEnd"/>
      <w:r w:rsidRPr="000B5863">
        <w:rPr>
          <w:rStyle w:val="Teksttreci85pt"/>
          <w:rFonts w:eastAsia="Lucida Sans Unicode"/>
          <w:sz w:val="24"/>
          <w:szCs w:val="24"/>
          <w:vertAlign w:val="subscript"/>
        </w:rPr>
        <w:t xml:space="preserve"> N</w:t>
      </w:r>
      <w:r w:rsidRPr="000B5863">
        <w:rPr>
          <w:rStyle w:val="Teksttreci0"/>
          <w:rFonts w:eastAsia="Lucida Sans Unicode"/>
          <w:sz w:val="24"/>
          <w:szCs w:val="24"/>
          <w:vertAlign w:val="subscript"/>
        </w:rPr>
        <w:t xml:space="preserve"> </w:t>
      </w:r>
      <w:r w:rsidR="00DC37D7" w:rsidRPr="000B5863">
        <w:rPr>
          <w:rStyle w:val="Teksttreci0"/>
          <w:rFonts w:eastAsia="Lucida Sans Unicode"/>
          <w:sz w:val="24"/>
          <w:szCs w:val="24"/>
          <w:vertAlign w:val="superscript"/>
        </w:rPr>
        <w:t>=</w:t>
      </w:r>
      <w:r w:rsidR="00DC37D7" w:rsidRPr="000B5863">
        <w:rPr>
          <w:rStyle w:val="Teksttreci0"/>
          <w:rFonts w:eastAsia="Lucida Sans Unicode"/>
          <w:sz w:val="24"/>
          <w:szCs w:val="24"/>
        </w:rPr>
        <w:t xml:space="preserve"> 40 </w:t>
      </w:r>
      <w:proofErr w:type="spellStart"/>
      <w:r w:rsidR="00DC37D7" w:rsidRPr="000B5863">
        <w:rPr>
          <w:rStyle w:val="Teksttreci0"/>
          <w:rFonts w:eastAsia="Lucida Sans Unicode"/>
          <w:sz w:val="24"/>
          <w:szCs w:val="24"/>
        </w:rPr>
        <w:t>dB</w:t>
      </w:r>
      <w:proofErr w:type="spellEnd"/>
      <w:r w:rsidR="00DC37D7" w:rsidRPr="000B5863">
        <w:rPr>
          <w:rStyle w:val="Teksttreci0"/>
          <w:rFonts w:eastAsia="Lucida Sans Unicode"/>
          <w:sz w:val="24"/>
          <w:szCs w:val="24"/>
        </w:rPr>
        <w:t xml:space="preserve"> w porze nocnej (od 22</w:t>
      </w:r>
      <w:r w:rsidR="00DC37D7" w:rsidRPr="000B5863">
        <w:rPr>
          <w:rStyle w:val="Teksttreci0"/>
          <w:rFonts w:eastAsia="Lucida Sans Unicode"/>
          <w:sz w:val="24"/>
          <w:szCs w:val="24"/>
          <w:vertAlign w:val="superscript"/>
        </w:rPr>
        <w:t>00</w:t>
      </w:r>
      <w:r w:rsidR="00DC37D7" w:rsidRPr="000B5863">
        <w:rPr>
          <w:rStyle w:val="Teksttreci0"/>
          <w:rFonts w:eastAsia="Lucida Sans Unicode"/>
          <w:sz w:val="24"/>
          <w:szCs w:val="24"/>
        </w:rPr>
        <w:t xml:space="preserve"> do 6</w:t>
      </w:r>
      <w:r w:rsidR="00DC37D7" w:rsidRPr="000B5863">
        <w:rPr>
          <w:rStyle w:val="Teksttreci0"/>
          <w:rFonts w:eastAsia="Lucida Sans Unicode"/>
          <w:sz w:val="24"/>
          <w:szCs w:val="24"/>
          <w:vertAlign w:val="superscript"/>
        </w:rPr>
        <w:t>00</w:t>
      </w:r>
      <w:r w:rsidR="00DC37D7" w:rsidRPr="000B5863">
        <w:rPr>
          <w:rStyle w:val="Teksttreci0"/>
          <w:rFonts w:eastAsia="Lucida Sans Unicode"/>
          <w:sz w:val="24"/>
          <w:szCs w:val="24"/>
        </w:rPr>
        <w:t>)</w:t>
      </w:r>
      <w:r w:rsidR="00863C6C" w:rsidRPr="000B5863">
        <w:rPr>
          <w:rStyle w:val="Teksttreci0"/>
          <w:rFonts w:eastAsia="Lucida Sans Unicode"/>
          <w:sz w:val="24"/>
          <w:szCs w:val="24"/>
        </w:rPr>
        <w:t>,</w:t>
      </w:r>
    </w:p>
    <w:p w14:paraId="330CDE2D" w14:textId="77777777" w:rsidR="00DC37D7" w:rsidRPr="000B5863" w:rsidRDefault="00DC37D7" w:rsidP="0064536D">
      <w:pPr>
        <w:pStyle w:val="Akapitzlist"/>
        <w:ind w:left="1276"/>
        <w:jc w:val="both"/>
        <w:rPr>
          <w:rStyle w:val="Teksttreci0"/>
          <w:rFonts w:eastAsia="Lucida Sans Unicode"/>
          <w:sz w:val="24"/>
          <w:szCs w:val="24"/>
        </w:rPr>
      </w:pPr>
    </w:p>
    <w:p w14:paraId="2EC619E6" w14:textId="6CC46FA1" w:rsidR="00DC37D7" w:rsidRPr="002A5E0A" w:rsidRDefault="00DC37D7" w:rsidP="0064536D">
      <w:pPr>
        <w:pStyle w:val="Akapitzlist"/>
        <w:numPr>
          <w:ilvl w:val="0"/>
          <w:numId w:val="24"/>
        </w:numPr>
        <w:ind w:left="851" w:hanging="283"/>
        <w:jc w:val="both"/>
        <w:rPr>
          <w:rStyle w:val="Teksttreci0"/>
          <w:rFonts w:eastAsia="Lucida Sans Unicode"/>
          <w:color w:val="auto"/>
          <w:sz w:val="24"/>
          <w:szCs w:val="24"/>
          <w:lang w:val="pl-PL"/>
        </w:rPr>
      </w:pPr>
      <w:r w:rsidRPr="002A5E0A">
        <w:rPr>
          <w:rStyle w:val="Teksttreci0"/>
          <w:rFonts w:eastAsia="Lucida Sans Unicode"/>
          <w:sz w:val="24"/>
          <w:szCs w:val="24"/>
        </w:rPr>
        <w:t>źródła powstawania albo miejsca wprowadzania do środowiska energii akustycznej:</w:t>
      </w:r>
    </w:p>
    <w:p w14:paraId="046CD110" w14:textId="0A0899D3" w:rsidR="00DA7949" w:rsidRPr="009E55F0" w:rsidRDefault="007A7C84" w:rsidP="0064536D">
      <w:pPr>
        <w:pStyle w:val="NormalnyWeb"/>
        <w:numPr>
          <w:ilvl w:val="2"/>
          <w:numId w:val="24"/>
        </w:numPr>
        <w:spacing w:before="0" w:beforeAutospacing="0" w:after="0"/>
        <w:ind w:left="1276" w:hanging="284"/>
        <w:jc w:val="both"/>
        <w:rPr>
          <w:rStyle w:val="Podpistabeli1"/>
          <w:color w:val="auto"/>
          <w:sz w:val="24"/>
          <w:szCs w:val="24"/>
          <w:lang w:val="pl-PL"/>
        </w:rPr>
      </w:pPr>
      <w:r w:rsidRPr="007A7C84">
        <w:t xml:space="preserve">kubaturowe źródła hałasu </w:t>
      </w:r>
      <w:r w:rsidR="002A5E0A">
        <w:t xml:space="preserve">- </w:t>
      </w:r>
      <w:r w:rsidRPr="007A7C84">
        <w:t>źródła typu budynek</w:t>
      </w:r>
      <w:r w:rsidR="002A5E0A">
        <w:t>,</w:t>
      </w:r>
    </w:p>
    <w:p w14:paraId="6E17FEC2" w14:textId="77777777" w:rsidR="00DA7949" w:rsidRPr="00491AA5" w:rsidRDefault="00DA7949" w:rsidP="0064536D">
      <w:pPr>
        <w:pStyle w:val="NormalnyWeb"/>
        <w:spacing w:before="0" w:beforeAutospacing="0" w:after="0"/>
        <w:jc w:val="both"/>
        <w:rPr>
          <w:rStyle w:val="Podpistabeli1"/>
          <w:rFonts w:eastAsia="Lucida Sans Unicode"/>
          <w:color w:val="auto"/>
          <w:sz w:val="24"/>
          <w:szCs w:val="24"/>
        </w:rPr>
      </w:pPr>
    </w:p>
    <w:p w14:paraId="4935A55E" w14:textId="4A3419D0" w:rsidR="00DC37D7" w:rsidRPr="00491AA5" w:rsidRDefault="00DC37D7" w:rsidP="0064536D">
      <w:pPr>
        <w:pStyle w:val="NormalnyWeb"/>
        <w:spacing w:before="0" w:beforeAutospacing="0" w:after="0"/>
        <w:jc w:val="both"/>
      </w:pPr>
      <w:r w:rsidRPr="00491AA5">
        <w:rPr>
          <w:rStyle w:val="Podpistabeli1"/>
          <w:rFonts w:eastAsia="Lucida Sans Unicode"/>
          <w:color w:val="auto"/>
          <w:sz w:val="24"/>
          <w:szCs w:val="24"/>
        </w:rPr>
        <w:t>Tabe</w:t>
      </w:r>
      <w:r w:rsidR="00DA7949" w:rsidRPr="00491AA5">
        <w:rPr>
          <w:rStyle w:val="Podpistabeli1"/>
          <w:rFonts w:eastAsia="Lucida Sans Unicode"/>
          <w:color w:val="auto"/>
          <w:sz w:val="24"/>
          <w:szCs w:val="24"/>
        </w:rPr>
        <w:t>l</w:t>
      </w:r>
      <w:r w:rsidRPr="00491AA5">
        <w:rPr>
          <w:rStyle w:val="Podpistabeli1"/>
          <w:rFonts w:eastAsia="Lucida Sans Unicode"/>
          <w:color w:val="auto"/>
          <w:sz w:val="24"/>
          <w:szCs w:val="24"/>
        </w:rPr>
        <w:t>a 4. Źródła powstawania albo miejsca wprowadzania do środowiska energii akustycznej</w:t>
      </w:r>
      <w:r w:rsidR="00A23514" w:rsidRPr="00491AA5">
        <w:t xml:space="preserve"> wraz z ich czasem pracy</w:t>
      </w:r>
      <w:r w:rsidR="00DA7949" w:rsidRPr="00491AA5">
        <w:t xml:space="preserve"> – typu budynek</w:t>
      </w:r>
      <w:r w:rsidR="00A23514" w:rsidRPr="00491AA5">
        <w:t>:</w:t>
      </w:r>
    </w:p>
    <w:tbl>
      <w:tblPr>
        <w:tblW w:w="0" w:type="auto"/>
        <w:tblInd w:w="40" w:type="dxa"/>
        <w:tblLayout w:type="fixed"/>
        <w:tblCellMar>
          <w:left w:w="40" w:type="dxa"/>
          <w:right w:w="40" w:type="dxa"/>
        </w:tblCellMar>
        <w:tblLook w:val="0000" w:firstRow="0" w:lastRow="0" w:firstColumn="0" w:lastColumn="0" w:noHBand="0" w:noVBand="0"/>
      </w:tblPr>
      <w:tblGrid>
        <w:gridCol w:w="1370"/>
        <w:gridCol w:w="3544"/>
        <w:gridCol w:w="1134"/>
        <w:gridCol w:w="2126"/>
      </w:tblGrid>
      <w:tr w:rsidR="009F08ED" w:rsidRPr="00100037" w14:paraId="57B879FC" w14:textId="77777777" w:rsidTr="009F08ED">
        <w:trPr>
          <w:cantSplit/>
          <w:tblHeader/>
        </w:trPr>
        <w:tc>
          <w:tcPr>
            <w:tcW w:w="1370" w:type="dxa"/>
            <w:vMerge w:val="restart"/>
            <w:tcBorders>
              <w:top w:val="single" w:sz="6" w:space="0" w:color="auto"/>
              <w:left w:val="single" w:sz="6" w:space="0" w:color="auto"/>
              <w:right w:val="single" w:sz="6" w:space="0" w:color="auto"/>
            </w:tcBorders>
            <w:shd w:val="clear" w:color="auto" w:fill="DAE9F7"/>
            <w:vAlign w:val="center"/>
          </w:tcPr>
          <w:p w14:paraId="62E5F3ED" w14:textId="78FB9672" w:rsidR="009F08ED" w:rsidRPr="009F08ED" w:rsidRDefault="009F08ED" w:rsidP="009F08ED">
            <w:pPr>
              <w:pStyle w:val="X-Tabela-nagwek-9-rodek"/>
              <w:spacing w:before="0" w:after="0"/>
              <w:rPr>
                <w:rFonts w:ascii="Times New Roman" w:hAnsi="Times New Roman"/>
              </w:rPr>
            </w:pPr>
            <w:r>
              <w:rPr>
                <w:rFonts w:ascii="Times New Roman" w:hAnsi="Times New Roman"/>
              </w:rPr>
              <w:t>Oznaczenie źródła</w:t>
            </w:r>
          </w:p>
        </w:tc>
        <w:tc>
          <w:tcPr>
            <w:tcW w:w="3544" w:type="dxa"/>
            <w:vMerge w:val="restart"/>
            <w:tcBorders>
              <w:top w:val="single" w:sz="6" w:space="0" w:color="auto"/>
              <w:left w:val="single" w:sz="6" w:space="0" w:color="auto"/>
              <w:right w:val="single" w:sz="4" w:space="0" w:color="auto"/>
            </w:tcBorders>
            <w:shd w:val="clear" w:color="auto" w:fill="DAE9F7"/>
            <w:vAlign w:val="center"/>
          </w:tcPr>
          <w:p w14:paraId="2ACBACF5" w14:textId="30A710FA" w:rsidR="009F08ED" w:rsidRPr="009F08ED" w:rsidRDefault="009F08ED" w:rsidP="009F08ED">
            <w:pPr>
              <w:pStyle w:val="X-Tabela-nagwek-9-rodek"/>
              <w:spacing w:before="0" w:after="0"/>
              <w:rPr>
                <w:rFonts w:ascii="Times New Roman" w:hAnsi="Times New Roman"/>
              </w:rPr>
            </w:pPr>
            <w:r w:rsidRPr="009F08ED">
              <w:rPr>
                <w:rFonts w:ascii="Times New Roman" w:hAnsi="Times New Roman"/>
              </w:rPr>
              <w:t>Nazwa źródła hałasu</w:t>
            </w:r>
          </w:p>
        </w:tc>
        <w:tc>
          <w:tcPr>
            <w:tcW w:w="1134" w:type="dxa"/>
            <w:tcBorders>
              <w:top w:val="single" w:sz="6" w:space="0" w:color="auto"/>
              <w:left w:val="single" w:sz="4" w:space="0" w:color="auto"/>
              <w:bottom w:val="nil"/>
              <w:right w:val="single" w:sz="4" w:space="0" w:color="auto"/>
            </w:tcBorders>
            <w:shd w:val="clear" w:color="auto" w:fill="DAE9F7"/>
            <w:vAlign w:val="center"/>
          </w:tcPr>
          <w:p w14:paraId="62B6EF05" w14:textId="6FA0849A" w:rsidR="009F08ED" w:rsidRPr="009F08ED" w:rsidRDefault="009F08ED" w:rsidP="009F08ED">
            <w:pPr>
              <w:pStyle w:val="X-Tabela-nagwek-9-rodek"/>
              <w:spacing w:before="0" w:after="0"/>
              <w:rPr>
                <w:rFonts w:ascii="Times New Roman" w:hAnsi="Times New Roman"/>
              </w:rPr>
            </w:pPr>
            <w:r w:rsidRPr="009F08ED">
              <w:rPr>
                <w:rFonts w:ascii="Times New Roman" w:hAnsi="Times New Roman"/>
              </w:rPr>
              <w:t>Wysokość budynku</w:t>
            </w:r>
          </w:p>
        </w:tc>
        <w:tc>
          <w:tcPr>
            <w:tcW w:w="2126" w:type="dxa"/>
            <w:vMerge w:val="restart"/>
            <w:tcBorders>
              <w:top w:val="single" w:sz="4" w:space="0" w:color="auto"/>
              <w:left w:val="single" w:sz="4" w:space="0" w:color="auto"/>
              <w:right w:val="single" w:sz="4" w:space="0" w:color="auto"/>
            </w:tcBorders>
            <w:shd w:val="clear" w:color="auto" w:fill="DAE9F7"/>
            <w:vAlign w:val="center"/>
          </w:tcPr>
          <w:p w14:paraId="1EFC7F9D" w14:textId="08BE24DB" w:rsidR="009F08ED" w:rsidRPr="009F08ED" w:rsidRDefault="009F08ED" w:rsidP="009F08ED">
            <w:pPr>
              <w:jc w:val="center"/>
              <w:rPr>
                <w:b/>
                <w:bCs/>
                <w:sz w:val="18"/>
                <w:szCs w:val="18"/>
              </w:rPr>
            </w:pPr>
            <w:r w:rsidRPr="009F08ED">
              <w:rPr>
                <w:b/>
                <w:bCs/>
                <w:sz w:val="18"/>
                <w:szCs w:val="18"/>
              </w:rPr>
              <w:t>Rozkład czasu pracy źródła hałasu dla doby</w:t>
            </w:r>
          </w:p>
        </w:tc>
      </w:tr>
      <w:tr w:rsidR="009F08ED" w:rsidRPr="00100037" w14:paraId="418C0BBB" w14:textId="77777777" w:rsidTr="009F08ED">
        <w:trPr>
          <w:cantSplit/>
          <w:trHeight w:val="139"/>
          <w:tblHeader/>
        </w:trPr>
        <w:tc>
          <w:tcPr>
            <w:tcW w:w="1370" w:type="dxa"/>
            <w:vMerge/>
            <w:tcBorders>
              <w:left w:val="single" w:sz="6" w:space="0" w:color="auto"/>
              <w:bottom w:val="single" w:sz="6" w:space="0" w:color="auto"/>
              <w:right w:val="single" w:sz="6" w:space="0" w:color="auto"/>
            </w:tcBorders>
            <w:shd w:val="clear" w:color="auto" w:fill="DAE9F7"/>
          </w:tcPr>
          <w:p w14:paraId="5B2C8B1E" w14:textId="77777777" w:rsidR="009F08ED" w:rsidRPr="009F08ED" w:rsidRDefault="009F08ED" w:rsidP="009F08ED">
            <w:pPr>
              <w:pStyle w:val="X-Tabela-nagwek-9-rodek"/>
              <w:spacing w:before="0" w:after="0"/>
              <w:rPr>
                <w:rFonts w:ascii="Times New Roman" w:hAnsi="Times New Roman"/>
              </w:rPr>
            </w:pPr>
          </w:p>
        </w:tc>
        <w:tc>
          <w:tcPr>
            <w:tcW w:w="3544" w:type="dxa"/>
            <w:vMerge/>
            <w:tcBorders>
              <w:left w:val="single" w:sz="6" w:space="0" w:color="auto"/>
              <w:bottom w:val="single" w:sz="6" w:space="0" w:color="auto"/>
              <w:right w:val="single" w:sz="4" w:space="0" w:color="auto"/>
            </w:tcBorders>
            <w:shd w:val="clear" w:color="auto" w:fill="DAE9F7"/>
          </w:tcPr>
          <w:p w14:paraId="56E1DE2E" w14:textId="081BE638" w:rsidR="009F08ED" w:rsidRPr="009F08ED" w:rsidRDefault="009F08ED" w:rsidP="009F08ED">
            <w:pPr>
              <w:pStyle w:val="X-Tabela-nagwek-9-rodek"/>
              <w:spacing w:before="0" w:after="0"/>
              <w:rPr>
                <w:rFonts w:ascii="Times New Roman" w:hAnsi="Times New Roman"/>
              </w:rPr>
            </w:pPr>
          </w:p>
        </w:tc>
        <w:tc>
          <w:tcPr>
            <w:tcW w:w="1134" w:type="dxa"/>
            <w:tcBorders>
              <w:top w:val="single" w:sz="6" w:space="0" w:color="auto"/>
              <w:left w:val="single" w:sz="4" w:space="0" w:color="auto"/>
              <w:bottom w:val="single" w:sz="6" w:space="0" w:color="auto"/>
              <w:right w:val="single" w:sz="4" w:space="0" w:color="auto"/>
            </w:tcBorders>
            <w:shd w:val="clear" w:color="auto" w:fill="DAE9F7"/>
          </w:tcPr>
          <w:p w14:paraId="32157436" w14:textId="6180793C" w:rsidR="009F08ED" w:rsidRPr="009F08ED" w:rsidRDefault="009F08ED" w:rsidP="009F08ED">
            <w:pPr>
              <w:pStyle w:val="X-Tabela-nagwek-9-rodek"/>
              <w:spacing w:before="0" w:after="0"/>
              <w:rPr>
                <w:rFonts w:ascii="Times New Roman" w:hAnsi="Times New Roman"/>
              </w:rPr>
            </w:pPr>
            <w:r w:rsidRPr="009F08ED">
              <w:rPr>
                <w:rFonts w:ascii="Times New Roman" w:hAnsi="Times New Roman"/>
              </w:rPr>
              <w:t>z [m]</w:t>
            </w:r>
          </w:p>
        </w:tc>
        <w:tc>
          <w:tcPr>
            <w:tcW w:w="2126" w:type="dxa"/>
            <w:vMerge/>
            <w:tcBorders>
              <w:left w:val="single" w:sz="4" w:space="0" w:color="auto"/>
              <w:bottom w:val="single" w:sz="6" w:space="0" w:color="auto"/>
              <w:right w:val="single" w:sz="4" w:space="0" w:color="auto"/>
            </w:tcBorders>
            <w:shd w:val="clear" w:color="auto" w:fill="DAE9F7"/>
          </w:tcPr>
          <w:p w14:paraId="7C180BDD" w14:textId="3A0A6CEC" w:rsidR="009F08ED" w:rsidRPr="009F08ED" w:rsidRDefault="009F08ED" w:rsidP="009F08ED">
            <w:pPr>
              <w:pStyle w:val="X-Tabela-nagwek-9-rodek"/>
              <w:spacing w:before="0" w:after="0"/>
              <w:rPr>
                <w:rFonts w:ascii="Times New Roman" w:hAnsi="Times New Roman"/>
              </w:rPr>
            </w:pPr>
          </w:p>
        </w:tc>
      </w:tr>
      <w:tr w:rsidR="00832F6D" w:rsidRPr="00100037" w14:paraId="44910771" w14:textId="77777777" w:rsidTr="009F08ED">
        <w:trPr>
          <w:cantSplit/>
        </w:trPr>
        <w:tc>
          <w:tcPr>
            <w:tcW w:w="1370" w:type="dxa"/>
            <w:tcBorders>
              <w:top w:val="single" w:sz="6" w:space="0" w:color="auto"/>
              <w:left w:val="single" w:sz="6" w:space="0" w:color="auto"/>
              <w:bottom w:val="single" w:sz="6" w:space="0" w:color="auto"/>
              <w:right w:val="single" w:sz="6" w:space="0" w:color="auto"/>
            </w:tcBorders>
          </w:tcPr>
          <w:p w14:paraId="33AE9532" w14:textId="11091945" w:rsidR="00832F6D" w:rsidRPr="009F08ED" w:rsidRDefault="00832F6D" w:rsidP="009F08ED">
            <w:pPr>
              <w:pStyle w:val="TEKSTWTABR9"/>
              <w:rPr>
                <w:rFonts w:ascii="Times New Roman" w:hAnsi="Times New Roman"/>
              </w:rPr>
            </w:pPr>
            <w:r w:rsidRPr="009F08ED">
              <w:rPr>
                <w:rFonts w:ascii="Times New Roman" w:hAnsi="Times New Roman"/>
              </w:rPr>
              <w:t>A1</w:t>
            </w:r>
          </w:p>
        </w:tc>
        <w:tc>
          <w:tcPr>
            <w:tcW w:w="3544" w:type="dxa"/>
            <w:tcBorders>
              <w:top w:val="single" w:sz="6" w:space="0" w:color="auto"/>
              <w:left w:val="single" w:sz="6" w:space="0" w:color="auto"/>
              <w:bottom w:val="single" w:sz="6" w:space="0" w:color="auto"/>
              <w:right w:val="single" w:sz="6" w:space="0" w:color="auto"/>
            </w:tcBorders>
          </w:tcPr>
          <w:p w14:paraId="4B9E63DF" w14:textId="47B578E0" w:rsidR="00832F6D" w:rsidRPr="009F08ED" w:rsidRDefault="00AF7E63" w:rsidP="009F08ED">
            <w:pPr>
              <w:pStyle w:val="TEKSTWTABR9"/>
              <w:rPr>
                <w:rFonts w:ascii="Times New Roman" w:hAnsi="Times New Roman"/>
              </w:rPr>
            </w:pPr>
            <w:r w:rsidRPr="009F08ED">
              <w:rPr>
                <w:rFonts w:ascii="Times New Roman" w:hAnsi="Times New Roman"/>
              </w:rPr>
              <w:t>Hala produkcyjna</w:t>
            </w:r>
          </w:p>
        </w:tc>
        <w:tc>
          <w:tcPr>
            <w:tcW w:w="1134" w:type="dxa"/>
            <w:tcBorders>
              <w:top w:val="single" w:sz="6" w:space="0" w:color="auto"/>
              <w:left w:val="single" w:sz="6" w:space="0" w:color="auto"/>
              <w:bottom w:val="single" w:sz="6" w:space="0" w:color="auto"/>
              <w:right w:val="single" w:sz="6" w:space="0" w:color="auto"/>
            </w:tcBorders>
          </w:tcPr>
          <w:p w14:paraId="166A5182" w14:textId="5FD5B6BA" w:rsidR="00832F6D" w:rsidRPr="009F08ED" w:rsidRDefault="00832F6D" w:rsidP="009F08ED">
            <w:pPr>
              <w:pStyle w:val="TEKSTWTABR9"/>
              <w:rPr>
                <w:rFonts w:ascii="Times New Roman" w:hAnsi="Times New Roman"/>
              </w:rPr>
            </w:pPr>
            <w:r w:rsidRPr="009F08ED">
              <w:rPr>
                <w:rFonts w:ascii="Times New Roman" w:hAnsi="Times New Roman"/>
              </w:rPr>
              <w:t>7</w:t>
            </w:r>
          </w:p>
        </w:tc>
        <w:tc>
          <w:tcPr>
            <w:tcW w:w="2126" w:type="dxa"/>
            <w:tcBorders>
              <w:top w:val="single" w:sz="6" w:space="0" w:color="auto"/>
              <w:left w:val="single" w:sz="6" w:space="0" w:color="auto"/>
              <w:bottom w:val="single" w:sz="6" w:space="0" w:color="auto"/>
              <w:right w:val="single" w:sz="6" w:space="0" w:color="auto"/>
            </w:tcBorders>
          </w:tcPr>
          <w:p w14:paraId="07C5A67F" w14:textId="03AF3598" w:rsidR="00832F6D" w:rsidRPr="009F08ED" w:rsidRDefault="00AF7E63" w:rsidP="009F08ED">
            <w:pPr>
              <w:pStyle w:val="TEKSTWTABR9"/>
              <w:rPr>
                <w:rFonts w:ascii="Times New Roman" w:hAnsi="Times New Roman"/>
              </w:rPr>
            </w:pPr>
            <w:r w:rsidRPr="009F08ED">
              <w:rPr>
                <w:rFonts w:ascii="Times New Roman" w:hAnsi="Times New Roman"/>
              </w:rPr>
              <w:t>praca ciągła (cała doba)</w:t>
            </w:r>
          </w:p>
        </w:tc>
      </w:tr>
      <w:tr w:rsidR="00832F6D" w:rsidRPr="00100037" w14:paraId="0CD472F1" w14:textId="77777777" w:rsidTr="009F08ED">
        <w:trPr>
          <w:cantSplit/>
        </w:trPr>
        <w:tc>
          <w:tcPr>
            <w:tcW w:w="1370" w:type="dxa"/>
            <w:tcBorders>
              <w:top w:val="single" w:sz="6" w:space="0" w:color="auto"/>
              <w:left w:val="single" w:sz="6" w:space="0" w:color="auto"/>
              <w:bottom w:val="single" w:sz="6" w:space="0" w:color="auto"/>
              <w:right w:val="single" w:sz="6" w:space="0" w:color="auto"/>
            </w:tcBorders>
          </w:tcPr>
          <w:p w14:paraId="0AD74176" w14:textId="251B1C52" w:rsidR="00832F6D" w:rsidRPr="009F08ED" w:rsidRDefault="00832F6D" w:rsidP="009F08ED">
            <w:pPr>
              <w:pStyle w:val="TEKSTWTABR9"/>
              <w:rPr>
                <w:rFonts w:ascii="Times New Roman" w:hAnsi="Times New Roman"/>
              </w:rPr>
            </w:pPr>
            <w:r w:rsidRPr="009F08ED">
              <w:rPr>
                <w:rFonts w:ascii="Times New Roman" w:hAnsi="Times New Roman"/>
              </w:rPr>
              <w:t>A2</w:t>
            </w:r>
          </w:p>
        </w:tc>
        <w:tc>
          <w:tcPr>
            <w:tcW w:w="3544" w:type="dxa"/>
            <w:tcBorders>
              <w:top w:val="single" w:sz="6" w:space="0" w:color="auto"/>
              <w:left w:val="single" w:sz="6" w:space="0" w:color="auto"/>
              <w:bottom w:val="single" w:sz="6" w:space="0" w:color="auto"/>
              <w:right w:val="single" w:sz="6" w:space="0" w:color="auto"/>
            </w:tcBorders>
          </w:tcPr>
          <w:p w14:paraId="7EF70350" w14:textId="75B050A6" w:rsidR="00832F6D" w:rsidRPr="009F08ED" w:rsidRDefault="00AF7E63" w:rsidP="009F08ED">
            <w:pPr>
              <w:pStyle w:val="TEKSTWTABR9"/>
              <w:rPr>
                <w:rFonts w:ascii="Times New Roman" w:hAnsi="Times New Roman"/>
              </w:rPr>
            </w:pPr>
            <w:r w:rsidRPr="009F08ED">
              <w:rPr>
                <w:rFonts w:ascii="Times New Roman" w:hAnsi="Times New Roman"/>
              </w:rPr>
              <w:t>Magazyn surowców</w:t>
            </w:r>
          </w:p>
        </w:tc>
        <w:tc>
          <w:tcPr>
            <w:tcW w:w="1134" w:type="dxa"/>
            <w:tcBorders>
              <w:top w:val="single" w:sz="6" w:space="0" w:color="auto"/>
              <w:left w:val="single" w:sz="6" w:space="0" w:color="auto"/>
              <w:bottom w:val="single" w:sz="6" w:space="0" w:color="auto"/>
              <w:right w:val="single" w:sz="6" w:space="0" w:color="auto"/>
            </w:tcBorders>
          </w:tcPr>
          <w:p w14:paraId="6546FDC9" w14:textId="24CFD430" w:rsidR="00832F6D" w:rsidRPr="009F08ED" w:rsidRDefault="00832F6D" w:rsidP="009F08ED">
            <w:pPr>
              <w:pStyle w:val="TEKSTWTABR9"/>
              <w:rPr>
                <w:rFonts w:ascii="Times New Roman" w:hAnsi="Times New Roman"/>
              </w:rPr>
            </w:pPr>
            <w:r w:rsidRPr="009F08ED">
              <w:rPr>
                <w:rFonts w:ascii="Times New Roman" w:hAnsi="Times New Roman"/>
              </w:rPr>
              <w:t>10</w:t>
            </w:r>
          </w:p>
        </w:tc>
        <w:tc>
          <w:tcPr>
            <w:tcW w:w="2126" w:type="dxa"/>
            <w:tcBorders>
              <w:top w:val="single" w:sz="6" w:space="0" w:color="auto"/>
              <w:left w:val="single" w:sz="6" w:space="0" w:color="auto"/>
              <w:bottom w:val="single" w:sz="6" w:space="0" w:color="auto"/>
              <w:right w:val="single" w:sz="6" w:space="0" w:color="auto"/>
            </w:tcBorders>
          </w:tcPr>
          <w:p w14:paraId="6F82ED3F" w14:textId="351A1948" w:rsidR="00832F6D" w:rsidRPr="009F08ED" w:rsidRDefault="00AF7E63" w:rsidP="009F08ED">
            <w:pPr>
              <w:pStyle w:val="TEKSTWTABR9"/>
              <w:rPr>
                <w:rFonts w:ascii="Times New Roman" w:hAnsi="Times New Roman"/>
              </w:rPr>
            </w:pPr>
            <w:r w:rsidRPr="009F08ED">
              <w:rPr>
                <w:rFonts w:ascii="Times New Roman" w:hAnsi="Times New Roman"/>
              </w:rPr>
              <w:t>praca ciągła (cała doba)</w:t>
            </w:r>
          </w:p>
        </w:tc>
      </w:tr>
      <w:tr w:rsidR="00AF7E63" w:rsidRPr="00100037" w14:paraId="2FFD9CF2" w14:textId="77777777" w:rsidTr="009F08ED">
        <w:trPr>
          <w:cantSplit/>
        </w:trPr>
        <w:tc>
          <w:tcPr>
            <w:tcW w:w="1370" w:type="dxa"/>
            <w:tcBorders>
              <w:top w:val="single" w:sz="6" w:space="0" w:color="auto"/>
              <w:left w:val="single" w:sz="6" w:space="0" w:color="auto"/>
              <w:bottom w:val="single" w:sz="6" w:space="0" w:color="auto"/>
              <w:right w:val="single" w:sz="6" w:space="0" w:color="auto"/>
            </w:tcBorders>
          </w:tcPr>
          <w:p w14:paraId="4D4A2E23" w14:textId="44521C50" w:rsidR="00AF7E63" w:rsidRPr="009F08ED" w:rsidRDefault="00AF7E63" w:rsidP="009F08ED">
            <w:pPr>
              <w:pStyle w:val="TEKSTWTABR9"/>
              <w:rPr>
                <w:rFonts w:ascii="Times New Roman" w:hAnsi="Times New Roman"/>
              </w:rPr>
            </w:pPr>
            <w:r w:rsidRPr="009F08ED">
              <w:rPr>
                <w:rFonts w:ascii="Times New Roman" w:hAnsi="Times New Roman"/>
              </w:rPr>
              <w:t>A3</w:t>
            </w:r>
          </w:p>
        </w:tc>
        <w:tc>
          <w:tcPr>
            <w:tcW w:w="3544" w:type="dxa"/>
            <w:tcBorders>
              <w:top w:val="single" w:sz="6" w:space="0" w:color="auto"/>
              <w:left w:val="single" w:sz="6" w:space="0" w:color="auto"/>
              <w:bottom w:val="single" w:sz="6" w:space="0" w:color="auto"/>
              <w:right w:val="single" w:sz="6" w:space="0" w:color="auto"/>
            </w:tcBorders>
          </w:tcPr>
          <w:p w14:paraId="31D8E376" w14:textId="4E7A9644" w:rsidR="00AF7E63" w:rsidRPr="009F08ED" w:rsidRDefault="00AF7E63" w:rsidP="009F08ED">
            <w:pPr>
              <w:pStyle w:val="TEKSTWTABR9"/>
              <w:rPr>
                <w:rFonts w:ascii="Times New Roman" w:hAnsi="Times New Roman"/>
              </w:rPr>
            </w:pPr>
            <w:r w:rsidRPr="009F08ED">
              <w:rPr>
                <w:rFonts w:ascii="Times New Roman" w:hAnsi="Times New Roman"/>
              </w:rPr>
              <w:t>Hala pras</w:t>
            </w:r>
          </w:p>
        </w:tc>
        <w:tc>
          <w:tcPr>
            <w:tcW w:w="1134" w:type="dxa"/>
            <w:tcBorders>
              <w:top w:val="single" w:sz="6" w:space="0" w:color="auto"/>
              <w:left w:val="single" w:sz="6" w:space="0" w:color="auto"/>
              <w:bottom w:val="single" w:sz="6" w:space="0" w:color="auto"/>
              <w:right w:val="single" w:sz="6" w:space="0" w:color="auto"/>
            </w:tcBorders>
          </w:tcPr>
          <w:p w14:paraId="689AEB2C" w14:textId="540C0E60" w:rsidR="00AF7E63" w:rsidRPr="009F08ED" w:rsidRDefault="00AF7E63" w:rsidP="009F08ED">
            <w:pPr>
              <w:pStyle w:val="TEKSTWTABR9"/>
              <w:rPr>
                <w:rFonts w:ascii="Times New Roman" w:hAnsi="Times New Roman"/>
              </w:rPr>
            </w:pPr>
            <w:r w:rsidRPr="009F08ED">
              <w:rPr>
                <w:rFonts w:ascii="Times New Roman" w:hAnsi="Times New Roman"/>
              </w:rPr>
              <w:t>12</w:t>
            </w:r>
          </w:p>
        </w:tc>
        <w:tc>
          <w:tcPr>
            <w:tcW w:w="2126" w:type="dxa"/>
            <w:tcBorders>
              <w:top w:val="single" w:sz="6" w:space="0" w:color="auto"/>
              <w:left w:val="single" w:sz="6" w:space="0" w:color="auto"/>
              <w:bottom w:val="single" w:sz="6" w:space="0" w:color="auto"/>
              <w:right w:val="single" w:sz="6" w:space="0" w:color="auto"/>
            </w:tcBorders>
          </w:tcPr>
          <w:p w14:paraId="1A3CF7DD" w14:textId="107B10FF" w:rsidR="00AF7E63" w:rsidRPr="009F08ED" w:rsidRDefault="00AF7E63" w:rsidP="009F08ED">
            <w:pPr>
              <w:pStyle w:val="TEKSTWTABR9"/>
              <w:rPr>
                <w:rFonts w:ascii="Times New Roman" w:hAnsi="Times New Roman"/>
              </w:rPr>
            </w:pPr>
            <w:r w:rsidRPr="009F08ED">
              <w:rPr>
                <w:rFonts w:ascii="Times New Roman" w:hAnsi="Times New Roman"/>
              </w:rPr>
              <w:t>praca ciągła (cała doba)</w:t>
            </w:r>
          </w:p>
        </w:tc>
      </w:tr>
      <w:tr w:rsidR="00AF7E63" w:rsidRPr="00100037" w14:paraId="3CC558A7" w14:textId="77777777" w:rsidTr="009F08ED">
        <w:trPr>
          <w:cantSplit/>
        </w:trPr>
        <w:tc>
          <w:tcPr>
            <w:tcW w:w="1370" w:type="dxa"/>
            <w:tcBorders>
              <w:top w:val="single" w:sz="6" w:space="0" w:color="auto"/>
              <w:left w:val="single" w:sz="6" w:space="0" w:color="auto"/>
              <w:bottom w:val="single" w:sz="6" w:space="0" w:color="auto"/>
              <w:right w:val="single" w:sz="6" w:space="0" w:color="auto"/>
            </w:tcBorders>
          </w:tcPr>
          <w:p w14:paraId="14BA615E" w14:textId="048E9F88" w:rsidR="00AF7E63" w:rsidRPr="009F08ED" w:rsidRDefault="00AF7E63" w:rsidP="009F08ED">
            <w:pPr>
              <w:pStyle w:val="TEKSTWTABR9"/>
              <w:rPr>
                <w:rFonts w:ascii="Times New Roman" w:hAnsi="Times New Roman"/>
              </w:rPr>
            </w:pPr>
            <w:r w:rsidRPr="009F08ED">
              <w:rPr>
                <w:rFonts w:ascii="Times New Roman" w:hAnsi="Times New Roman"/>
              </w:rPr>
              <w:t>A4</w:t>
            </w:r>
          </w:p>
        </w:tc>
        <w:tc>
          <w:tcPr>
            <w:tcW w:w="3544" w:type="dxa"/>
            <w:tcBorders>
              <w:top w:val="single" w:sz="6" w:space="0" w:color="auto"/>
              <w:left w:val="single" w:sz="6" w:space="0" w:color="auto"/>
              <w:bottom w:val="single" w:sz="6" w:space="0" w:color="auto"/>
              <w:right w:val="single" w:sz="6" w:space="0" w:color="auto"/>
            </w:tcBorders>
          </w:tcPr>
          <w:p w14:paraId="4D35FF35" w14:textId="1D498B95" w:rsidR="00AF7E63" w:rsidRPr="009F08ED" w:rsidRDefault="00AF7E63" w:rsidP="009F08ED">
            <w:pPr>
              <w:pStyle w:val="TEKSTWTABR9"/>
              <w:rPr>
                <w:rFonts w:ascii="Times New Roman" w:hAnsi="Times New Roman"/>
              </w:rPr>
            </w:pPr>
            <w:proofErr w:type="spellStart"/>
            <w:r w:rsidRPr="009F08ED">
              <w:rPr>
                <w:rFonts w:ascii="Times New Roman" w:hAnsi="Times New Roman"/>
              </w:rPr>
              <w:t>Przerobownia</w:t>
            </w:r>
            <w:proofErr w:type="spellEnd"/>
          </w:p>
        </w:tc>
        <w:tc>
          <w:tcPr>
            <w:tcW w:w="1134" w:type="dxa"/>
            <w:tcBorders>
              <w:top w:val="single" w:sz="6" w:space="0" w:color="auto"/>
              <w:left w:val="single" w:sz="6" w:space="0" w:color="auto"/>
              <w:bottom w:val="single" w:sz="6" w:space="0" w:color="auto"/>
              <w:right w:val="single" w:sz="6" w:space="0" w:color="auto"/>
            </w:tcBorders>
          </w:tcPr>
          <w:p w14:paraId="2B8C669A" w14:textId="6D906A04" w:rsidR="00AF7E63" w:rsidRPr="009F08ED" w:rsidRDefault="00AF7E63" w:rsidP="009F08ED">
            <w:pPr>
              <w:pStyle w:val="TEKSTWTABR9"/>
              <w:rPr>
                <w:rFonts w:ascii="Times New Roman" w:hAnsi="Times New Roman"/>
              </w:rPr>
            </w:pPr>
            <w:r w:rsidRPr="009F08ED">
              <w:rPr>
                <w:rFonts w:ascii="Times New Roman" w:hAnsi="Times New Roman"/>
              </w:rPr>
              <w:t>31</w:t>
            </w:r>
          </w:p>
        </w:tc>
        <w:tc>
          <w:tcPr>
            <w:tcW w:w="2126" w:type="dxa"/>
            <w:tcBorders>
              <w:top w:val="single" w:sz="6" w:space="0" w:color="auto"/>
              <w:left w:val="single" w:sz="6" w:space="0" w:color="auto"/>
              <w:bottom w:val="single" w:sz="6" w:space="0" w:color="auto"/>
              <w:right w:val="single" w:sz="6" w:space="0" w:color="auto"/>
            </w:tcBorders>
          </w:tcPr>
          <w:p w14:paraId="4448ED53" w14:textId="4548AF54" w:rsidR="00AF7E63" w:rsidRPr="009F08ED" w:rsidRDefault="00AF7E63" w:rsidP="009F08ED">
            <w:pPr>
              <w:pStyle w:val="TEKSTWTABR9"/>
              <w:rPr>
                <w:rFonts w:ascii="Times New Roman" w:hAnsi="Times New Roman"/>
              </w:rPr>
            </w:pPr>
            <w:r w:rsidRPr="009F08ED">
              <w:rPr>
                <w:rFonts w:ascii="Times New Roman" w:hAnsi="Times New Roman"/>
              </w:rPr>
              <w:t>praca ciągła (cała doba)</w:t>
            </w:r>
          </w:p>
        </w:tc>
      </w:tr>
      <w:tr w:rsidR="00AF7E63" w:rsidRPr="00100037" w14:paraId="7BA08DAD" w14:textId="77777777" w:rsidTr="009F08ED">
        <w:trPr>
          <w:cantSplit/>
        </w:trPr>
        <w:tc>
          <w:tcPr>
            <w:tcW w:w="1370" w:type="dxa"/>
            <w:tcBorders>
              <w:top w:val="single" w:sz="6" w:space="0" w:color="auto"/>
              <w:left w:val="single" w:sz="6" w:space="0" w:color="auto"/>
              <w:bottom w:val="single" w:sz="6" w:space="0" w:color="auto"/>
              <w:right w:val="single" w:sz="6" w:space="0" w:color="auto"/>
            </w:tcBorders>
          </w:tcPr>
          <w:p w14:paraId="2671B765" w14:textId="5E9A3582" w:rsidR="00AF7E63" w:rsidRPr="009F08ED" w:rsidRDefault="00AF7E63" w:rsidP="009F08ED">
            <w:pPr>
              <w:pStyle w:val="TEKSTWTABR9"/>
              <w:rPr>
                <w:rFonts w:ascii="Times New Roman" w:hAnsi="Times New Roman"/>
              </w:rPr>
            </w:pPr>
            <w:r w:rsidRPr="009F08ED">
              <w:rPr>
                <w:rFonts w:ascii="Times New Roman" w:hAnsi="Times New Roman"/>
              </w:rPr>
              <w:t>A5</w:t>
            </w:r>
          </w:p>
        </w:tc>
        <w:tc>
          <w:tcPr>
            <w:tcW w:w="3544" w:type="dxa"/>
            <w:tcBorders>
              <w:top w:val="single" w:sz="6" w:space="0" w:color="auto"/>
              <w:left w:val="single" w:sz="6" w:space="0" w:color="auto"/>
              <w:bottom w:val="single" w:sz="6" w:space="0" w:color="auto"/>
              <w:right w:val="single" w:sz="6" w:space="0" w:color="auto"/>
            </w:tcBorders>
          </w:tcPr>
          <w:p w14:paraId="73955EA7" w14:textId="2A4A5C9A" w:rsidR="00AF7E63" w:rsidRPr="009F08ED" w:rsidRDefault="00AF7E63" w:rsidP="009F08ED">
            <w:pPr>
              <w:pStyle w:val="TEKSTWTABR9"/>
              <w:rPr>
                <w:rFonts w:ascii="Times New Roman" w:hAnsi="Times New Roman"/>
              </w:rPr>
            </w:pPr>
            <w:r w:rsidRPr="009F08ED">
              <w:rPr>
                <w:rFonts w:ascii="Times New Roman" w:hAnsi="Times New Roman"/>
              </w:rPr>
              <w:t>Sekcja obróbki wyrobów gotowych</w:t>
            </w:r>
          </w:p>
        </w:tc>
        <w:tc>
          <w:tcPr>
            <w:tcW w:w="1134" w:type="dxa"/>
            <w:tcBorders>
              <w:top w:val="single" w:sz="6" w:space="0" w:color="auto"/>
              <w:left w:val="single" w:sz="6" w:space="0" w:color="auto"/>
              <w:bottom w:val="single" w:sz="6" w:space="0" w:color="auto"/>
              <w:right w:val="single" w:sz="6" w:space="0" w:color="auto"/>
            </w:tcBorders>
          </w:tcPr>
          <w:p w14:paraId="445D1904" w14:textId="583FFFEE" w:rsidR="00AF7E63" w:rsidRPr="009F08ED" w:rsidRDefault="00AF7E63" w:rsidP="009F08ED">
            <w:pPr>
              <w:pStyle w:val="TEKSTWTABR9"/>
              <w:rPr>
                <w:rFonts w:ascii="Times New Roman" w:hAnsi="Times New Roman"/>
              </w:rPr>
            </w:pPr>
            <w:r w:rsidRPr="009F08ED">
              <w:rPr>
                <w:rFonts w:ascii="Times New Roman" w:hAnsi="Times New Roman"/>
              </w:rPr>
              <w:t>7</w:t>
            </w:r>
          </w:p>
        </w:tc>
        <w:tc>
          <w:tcPr>
            <w:tcW w:w="2126" w:type="dxa"/>
            <w:tcBorders>
              <w:top w:val="single" w:sz="6" w:space="0" w:color="auto"/>
              <w:left w:val="single" w:sz="6" w:space="0" w:color="auto"/>
              <w:bottom w:val="single" w:sz="6" w:space="0" w:color="auto"/>
              <w:right w:val="single" w:sz="6" w:space="0" w:color="auto"/>
            </w:tcBorders>
          </w:tcPr>
          <w:p w14:paraId="42957B1B" w14:textId="5C47B431" w:rsidR="00AF7E63" w:rsidRPr="009F08ED" w:rsidRDefault="00AF7E63" w:rsidP="009F08ED">
            <w:pPr>
              <w:pStyle w:val="TEKSTWTABR9"/>
              <w:rPr>
                <w:rFonts w:ascii="Times New Roman" w:hAnsi="Times New Roman"/>
              </w:rPr>
            </w:pPr>
            <w:r w:rsidRPr="009F08ED">
              <w:rPr>
                <w:rFonts w:ascii="Times New Roman" w:hAnsi="Times New Roman"/>
              </w:rPr>
              <w:t>praca ciągła (cała doba)</w:t>
            </w:r>
          </w:p>
        </w:tc>
      </w:tr>
      <w:tr w:rsidR="00AF7E63" w:rsidRPr="00100037" w14:paraId="099D7577" w14:textId="77777777" w:rsidTr="009F08ED">
        <w:trPr>
          <w:cantSplit/>
        </w:trPr>
        <w:tc>
          <w:tcPr>
            <w:tcW w:w="1370" w:type="dxa"/>
            <w:tcBorders>
              <w:top w:val="single" w:sz="6" w:space="0" w:color="auto"/>
              <w:left w:val="single" w:sz="6" w:space="0" w:color="auto"/>
              <w:bottom w:val="single" w:sz="6" w:space="0" w:color="auto"/>
              <w:right w:val="single" w:sz="6" w:space="0" w:color="auto"/>
            </w:tcBorders>
          </w:tcPr>
          <w:p w14:paraId="0AED5975" w14:textId="07E84811" w:rsidR="00AF7E63" w:rsidRPr="009F08ED" w:rsidRDefault="00AF7E63" w:rsidP="009F08ED">
            <w:pPr>
              <w:pStyle w:val="TEKSTWTABR9"/>
              <w:rPr>
                <w:rFonts w:ascii="Times New Roman" w:hAnsi="Times New Roman"/>
              </w:rPr>
            </w:pPr>
            <w:r w:rsidRPr="009F08ED">
              <w:rPr>
                <w:rFonts w:ascii="Times New Roman" w:hAnsi="Times New Roman"/>
              </w:rPr>
              <w:t>A6</w:t>
            </w:r>
          </w:p>
        </w:tc>
        <w:tc>
          <w:tcPr>
            <w:tcW w:w="3544" w:type="dxa"/>
            <w:tcBorders>
              <w:top w:val="single" w:sz="6" w:space="0" w:color="auto"/>
              <w:left w:val="single" w:sz="6" w:space="0" w:color="auto"/>
              <w:bottom w:val="single" w:sz="6" w:space="0" w:color="auto"/>
              <w:right w:val="single" w:sz="6" w:space="0" w:color="auto"/>
            </w:tcBorders>
          </w:tcPr>
          <w:p w14:paraId="4E8D8FDB" w14:textId="34D77CC7" w:rsidR="00AF7E63" w:rsidRPr="009F08ED" w:rsidRDefault="00AF7E63" w:rsidP="009F08ED">
            <w:pPr>
              <w:pStyle w:val="TEKSTWTABR9"/>
              <w:rPr>
                <w:rFonts w:ascii="Times New Roman" w:hAnsi="Times New Roman"/>
              </w:rPr>
            </w:pPr>
            <w:r w:rsidRPr="009F08ED">
              <w:rPr>
                <w:rFonts w:ascii="Times New Roman" w:hAnsi="Times New Roman"/>
              </w:rPr>
              <w:t>Sekcja obróbki wyrobów gotowych</w:t>
            </w:r>
          </w:p>
        </w:tc>
        <w:tc>
          <w:tcPr>
            <w:tcW w:w="1134" w:type="dxa"/>
            <w:tcBorders>
              <w:top w:val="single" w:sz="6" w:space="0" w:color="auto"/>
              <w:left w:val="single" w:sz="6" w:space="0" w:color="auto"/>
              <w:bottom w:val="single" w:sz="6" w:space="0" w:color="auto"/>
              <w:right w:val="single" w:sz="6" w:space="0" w:color="auto"/>
            </w:tcBorders>
          </w:tcPr>
          <w:p w14:paraId="27D4A0CC" w14:textId="2A4A3DA1" w:rsidR="00AF7E63" w:rsidRPr="009F08ED" w:rsidRDefault="00AF7E63" w:rsidP="009F08ED">
            <w:pPr>
              <w:pStyle w:val="TEKSTWTABR9"/>
              <w:rPr>
                <w:rFonts w:ascii="Times New Roman" w:hAnsi="Times New Roman"/>
              </w:rPr>
            </w:pPr>
            <w:r w:rsidRPr="009F08ED">
              <w:rPr>
                <w:rFonts w:ascii="Times New Roman" w:hAnsi="Times New Roman"/>
              </w:rPr>
              <w:t>10,5</w:t>
            </w:r>
          </w:p>
        </w:tc>
        <w:tc>
          <w:tcPr>
            <w:tcW w:w="2126" w:type="dxa"/>
            <w:tcBorders>
              <w:top w:val="single" w:sz="6" w:space="0" w:color="auto"/>
              <w:left w:val="single" w:sz="6" w:space="0" w:color="auto"/>
              <w:bottom w:val="single" w:sz="6" w:space="0" w:color="auto"/>
              <w:right w:val="single" w:sz="6" w:space="0" w:color="auto"/>
            </w:tcBorders>
          </w:tcPr>
          <w:p w14:paraId="23297C97" w14:textId="45D8A66C" w:rsidR="00AF7E63" w:rsidRPr="009F08ED" w:rsidRDefault="00AF7E63" w:rsidP="009F08ED">
            <w:pPr>
              <w:pStyle w:val="TEKSTWTABR9"/>
              <w:rPr>
                <w:rFonts w:ascii="Times New Roman" w:hAnsi="Times New Roman"/>
              </w:rPr>
            </w:pPr>
            <w:r w:rsidRPr="009F08ED">
              <w:rPr>
                <w:rFonts w:ascii="Times New Roman" w:hAnsi="Times New Roman"/>
              </w:rPr>
              <w:t>praca ciągła (cała doba)</w:t>
            </w:r>
          </w:p>
        </w:tc>
      </w:tr>
      <w:tr w:rsidR="00AF7E63" w:rsidRPr="00100037" w14:paraId="5ACD3C0C" w14:textId="77777777" w:rsidTr="009F08ED">
        <w:trPr>
          <w:cantSplit/>
        </w:trPr>
        <w:tc>
          <w:tcPr>
            <w:tcW w:w="1370" w:type="dxa"/>
            <w:tcBorders>
              <w:top w:val="single" w:sz="6" w:space="0" w:color="auto"/>
              <w:left w:val="single" w:sz="6" w:space="0" w:color="auto"/>
              <w:bottom w:val="single" w:sz="6" w:space="0" w:color="auto"/>
              <w:right w:val="single" w:sz="6" w:space="0" w:color="auto"/>
            </w:tcBorders>
          </w:tcPr>
          <w:p w14:paraId="147F95C8" w14:textId="49D0F255" w:rsidR="00AF7E63" w:rsidRPr="009F08ED" w:rsidRDefault="00AF7E63" w:rsidP="009F08ED">
            <w:pPr>
              <w:pStyle w:val="TEKSTWTABR9"/>
              <w:rPr>
                <w:rFonts w:ascii="Times New Roman" w:hAnsi="Times New Roman"/>
              </w:rPr>
            </w:pPr>
            <w:r w:rsidRPr="009F08ED">
              <w:rPr>
                <w:rFonts w:ascii="Times New Roman" w:hAnsi="Times New Roman"/>
              </w:rPr>
              <w:t>A7</w:t>
            </w:r>
          </w:p>
        </w:tc>
        <w:tc>
          <w:tcPr>
            <w:tcW w:w="3544" w:type="dxa"/>
            <w:tcBorders>
              <w:top w:val="single" w:sz="6" w:space="0" w:color="auto"/>
              <w:left w:val="single" w:sz="6" w:space="0" w:color="auto"/>
              <w:bottom w:val="single" w:sz="6" w:space="0" w:color="auto"/>
              <w:right w:val="single" w:sz="6" w:space="0" w:color="auto"/>
            </w:tcBorders>
          </w:tcPr>
          <w:p w14:paraId="7DA1DE83" w14:textId="45D3CCD4" w:rsidR="00AF7E63" w:rsidRPr="009F08ED" w:rsidRDefault="00AF7E63" w:rsidP="009F08ED">
            <w:pPr>
              <w:pStyle w:val="TEKSTWTABR9"/>
              <w:rPr>
                <w:rFonts w:ascii="Times New Roman" w:hAnsi="Times New Roman"/>
              </w:rPr>
            </w:pPr>
            <w:r w:rsidRPr="009F08ED">
              <w:rPr>
                <w:rFonts w:ascii="Times New Roman" w:hAnsi="Times New Roman"/>
              </w:rPr>
              <w:t>Oczyszczalnia</w:t>
            </w:r>
          </w:p>
        </w:tc>
        <w:tc>
          <w:tcPr>
            <w:tcW w:w="1134" w:type="dxa"/>
            <w:tcBorders>
              <w:top w:val="single" w:sz="6" w:space="0" w:color="auto"/>
              <w:left w:val="single" w:sz="6" w:space="0" w:color="auto"/>
              <w:bottom w:val="single" w:sz="6" w:space="0" w:color="auto"/>
              <w:right w:val="single" w:sz="6" w:space="0" w:color="auto"/>
            </w:tcBorders>
          </w:tcPr>
          <w:p w14:paraId="45E24505" w14:textId="7D2B201A" w:rsidR="00AF7E63" w:rsidRPr="009F08ED" w:rsidRDefault="00AF7E63" w:rsidP="009F08ED">
            <w:pPr>
              <w:pStyle w:val="TEKSTWTABR9"/>
              <w:rPr>
                <w:rFonts w:ascii="Times New Roman" w:hAnsi="Times New Roman"/>
              </w:rPr>
            </w:pPr>
            <w:r w:rsidRPr="009F08ED">
              <w:rPr>
                <w:rFonts w:ascii="Times New Roman" w:hAnsi="Times New Roman"/>
              </w:rPr>
              <w:t>17</w:t>
            </w:r>
          </w:p>
        </w:tc>
        <w:tc>
          <w:tcPr>
            <w:tcW w:w="2126" w:type="dxa"/>
            <w:tcBorders>
              <w:top w:val="single" w:sz="6" w:space="0" w:color="auto"/>
              <w:left w:val="single" w:sz="6" w:space="0" w:color="auto"/>
              <w:bottom w:val="single" w:sz="6" w:space="0" w:color="auto"/>
              <w:right w:val="single" w:sz="6" w:space="0" w:color="auto"/>
            </w:tcBorders>
          </w:tcPr>
          <w:p w14:paraId="147EAD5B" w14:textId="23756948" w:rsidR="00AF7E63" w:rsidRPr="009F08ED" w:rsidRDefault="00AF7E63" w:rsidP="009F08ED">
            <w:pPr>
              <w:pStyle w:val="TEKSTWTABR9"/>
              <w:rPr>
                <w:rFonts w:ascii="Times New Roman" w:hAnsi="Times New Roman"/>
              </w:rPr>
            </w:pPr>
            <w:r w:rsidRPr="009F08ED">
              <w:rPr>
                <w:rFonts w:ascii="Times New Roman" w:hAnsi="Times New Roman"/>
              </w:rPr>
              <w:t>praca ciągła (cała doba)</w:t>
            </w:r>
          </w:p>
        </w:tc>
      </w:tr>
    </w:tbl>
    <w:p w14:paraId="4700C8E6" w14:textId="77777777" w:rsidR="007A7C84" w:rsidRPr="007A7C84" w:rsidRDefault="007A7C84" w:rsidP="007A7C84">
      <w:pPr>
        <w:pStyle w:val="NormalnyWeb"/>
        <w:spacing w:before="0" w:beforeAutospacing="0" w:after="0"/>
        <w:ind w:left="1560"/>
        <w:jc w:val="both"/>
      </w:pPr>
    </w:p>
    <w:p w14:paraId="4A32EE94" w14:textId="272C9C9F" w:rsidR="007A7C84" w:rsidRPr="009E55F0" w:rsidRDefault="007A7C84" w:rsidP="00FB441E">
      <w:pPr>
        <w:pStyle w:val="NormalnyWeb"/>
        <w:numPr>
          <w:ilvl w:val="2"/>
          <w:numId w:val="24"/>
        </w:numPr>
        <w:spacing w:before="0" w:beforeAutospacing="0" w:after="0"/>
        <w:ind w:left="1276" w:hanging="284"/>
        <w:jc w:val="both"/>
      </w:pPr>
      <w:r w:rsidRPr="009E55F0">
        <w:t>stacjonarne zewnętrzne źródła hałasu zlokalizowane na zewnątrz budynków</w:t>
      </w:r>
      <w:r w:rsidR="009E55F0" w:rsidRPr="009E55F0">
        <w:t>,</w:t>
      </w:r>
    </w:p>
    <w:p w14:paraId="6D07C467" w14:textId="7F514046" w:rsidR="00DC37D7" w:rsidRDefault="00DC37D7" w:rsidP="00DC37D7">
      <w:pPr>
        <w:pStyle w:val="NormalnyWeb"/>
        <w:spacing w:before="0" w:beforeAutospacing="0" w:after="0" w:line="276" w:lineRule="auto"/>
        <w:ind w:left="1080"/>
        <w:jc w:val="both"/>
      </w:pPr>
    </w:p>
    <w:p w14:paraId="1A38D940" w14:textId="0FC2D788" w:rsidR="00DE2AFE" w:rsidRPr="00491AA5" w:rsidRDefault="00DA7949" w:rsidP="00DE2AFE">
      <w:pPr>
        <w:pStyle w:val="NormalnyWeb"/>
        <w:spacing w:before="0" w:beforeAutospacing="0" w:after="0"/>
        <w:jc w:val="both"/>
      </w:pPr>
      <w:r>
        <w:t>T</w:t>
      </w:r>
      <w:r w:rsidR="00DE2AFE">
        <w:t xml:space="preserve">abela 5. </w:t>
      </w:r>
      <w:r w:rsidR="00DE2AFE" w:rsidRPr="000B5863">
        <w:rPr>
          <w:rStyle w:val="Podpistabeli1"/>
          <w:rFonts w:eastAsia="Lucida Sans Unicode"/>
          <w:sz w:val="24"/>
          <w:szCs w:val="24"/>
        </w:rPr>
        <w:t xml:space="preserve">Źródła </w:t>
      </w:r>
      <w:r w:rsidR="00DE2AFE" w:rsidRPr="00491AA5">
        <w:rPr>
          <w:rStyle w:val="Podpistabeli1"/>
          <w:rFonts w:eastAsia="Lucida Sans Unicode"/>
          <w:color w:val="auto"/>
          <w:sz w:val="24"/>
          <w:szCs w:val="24"/>
        </w:rPr>
        <w:t>powstawania albo miejsca wprowadzania do środowiska energii akustycznej</w:t>
      </w:r>
      <w:r w:rsidR="00DE2AFE" w:rsidRPr="00491AA5">
        <w:t xml:space="preserve"> wraz z ich czasem pracy – punktowe:</w:t>
      </w:r>
    </w:p>
    <w:tbl>
      <w:tblPr>
        <w:tblW w:w="9594"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26"/>
        <w:gridCol w:w="850"/>
        <w:gridCol w:w="4775"/>
        <w:gridCol w:w="1559"/>
        <w:gridCol w:w="1984"/>
      </w:tblGrid>
      <w:tr w:rsidR="00207BA8" w:rsidRPr="00207BA8" w14:paraId="29FC7BC4" w14:textId="77777777" w:rsidTr="001A4483">
        <w:trPr>
          <w:cantSplit/>
          <w:tblHeader/>
        </w:trPr>
        <w:tc>
          <w:tcPr>
            <w:tcW w:w="426" w:type="dxa"/>
            <w:vMerge w:val="restart"/>
            <w:shd w:val="clear" w:color="auto" w:fill="DAE9F7"/>
            <w:vAlign w:val="center"/>
          </w:tcPr>
          <w:p w14:paraId="7A008BD6" w14:textId="77777777" w:rsidR="00207BA8" w:rsidRPr="009F08ED" w:rsidRDefault="00207BA8" w:rsidP="00D0580A">
            <w:pPr>
              <w:pStyle w:val="X-Tabela-nagwek-9-rodek"/>
              <w:rPr>
                <w:rFonts w:ascii="Times New Roman" w:hAnsi="Times New Roman"/>
              </w:rPr>
            </w:pPr>
            <w:r w:rsidRPr="009F08ED">
              <w:rPr>
                <w:rFonts w:ascii="Times New Roman" w:hAnsi="Times New Roman"/>
              </w:rPr>
              <w:t>Nr</w:t>
            </w:r>
          </w:p>
        </w:tc>
        <w:tc>
          <w:tcPr>
            <w:tcW w:w="850" w:type="dxa"/>
            <w:vMerge w:val="restart"/>
            <w:shd w:val="clear" w:color="auto" w:fill="DAE9F7"/>
            <w:vAlign w:val="center"/>
          </w:tcPr>
          <w:p w14:paraId="0201948C" w14:textId="77777777" w:rsidR="00207BA8" w:rsidRPr="009F08ED" w:rsidRDefault="00207BA8" w:rsidP="00D0580A">
            <w:pPr>
              <w:pStyle w:val="X-Tabela-nagwek-9-rodek"/>
              <w:rPr>
                <w:rFonts w:ascii="Times New Roman" w:hAnsi="Times New Roman"/>
              </w:rPr>
            </w:pPr>
            <w:r w:rsidRPr="009F08ED">
              <w:rPr>
                <w:rFonts w:ascii="Times New Roman" w:hAnsi="Times New Roman"/>
              </w:rPr>
              <w:t>Symbol źródła</w:t>
            </w:r>
          </w:p>
        </w:tc>
        <w:tc>
          <w:tcPr>
            <w:tcW w:w="4775" w:type="dxa"/>
            <w:vMerge w:val="restart"/>
            <w:shd w:val="clear" w:color="auto" w:fill="DAE9F7"/>
            <w:vAlign w:val="center"/>
          </w:tcPr>
          <w:p w14:paraId="11AC5F75" w14:textId="77777777" w:rsidR="00207BA8" w:rsidRPr="009F08ED" w:rsidRDefault="00207BA8" w:rsidP="00D0580A">
            <w:pPr>
              <w:pStyle w:val="X-Tabela-nagwek-9-rodek"/>
              <w:rPr>
                <w:rFonts w:ascii="Times New Roman" w:hAnsi="Times New Roman"/>
              </w:rPr>
            </w:pPr>
            <w:r w:rsidRPr="009F08ED">
              <w:rPr>
                <w:rFonts w:ascii="Times New Roman" w:hAnsi="Times New Roman"/>
              </w:rPr>
              <w:t>Nazwa</w:t>
            </w:r>
          </w:p>
        </w:tc>
        <w:tc>
          <w:tcPr>
            <w:tcW w:w="1559" w:type="dxa"/>
            <w:shd w:val="clear" w:color="auto" w:fill="DAE9F7"/>
            <w:vAlign w:val="center"/>
          </w:tcPr>
          <w:p w14:paraId="1CD6BF82" w14:textId="77777777" w:rsidR="00207BA8" w:rsidRPr="009F08ED" w:rsidRDefault="00207BA8" w:rsidP="00D0580A">
            <w:pPr>
              <w:pStyle w:val="X-Tabela-nagwek-9-rodek"/>
              <w:rPr>
                <w:rFonts w:ascii="Times New Roman" w:hAnsi="Times New Roman"/>
              </w:rPr>
            </w:pPr>
            <w:r w:rsidRPr="009F08ED">
              <w:rPr>
                <w:rFonts w:ascii="Times New Roman" w:hAnsi="Times New Roman"/>
              </w:rPr>
              <w:t>Wysokość źródła względem terenu</w:t>
            </w:r>
          </w:p>
        </w:tc>
        <w:tc>
          <w:tcPr>
            <w:tcW w:w="1984" w:type="dxa"/>
            <w:vMerge w:val="restart"/>
            <w:shd w:val="clear" w:color="auto" w:fill="DAE9F7"/>
            <w:vAlign w:val="center"/>
          </w:tcPr>
          <w:p w14:paraId="757DAAF3" w14:textId="77777777" w:rsidR="00207BA8" w:rsidRPr="009F08ED" w:rsidRDefault="00207BA8" w:rsidP="00D0580A">
            <w:pPr>
              <w:pStyle w:val="X-Tabela-nagwek-9-rodek"/>
              <w:rPr>
                <w:rFonts w:ascii="Times New Roman" w:hAnsi="Times New Roman"/>
              </w:rPr>
            </w:pPr>
            <w:r w:rsidRPr="009F08ED">
              <w:rPr>
                <w:rFonts w:ascii="Times New Roman" w:hAnsi="Times New Roman"/>
              </w:rPr>
              <w:t>Czas pracy danego źródła</w:t>
            </w:r>
          </w:p>
        </w:tc>
      </w:tr>
      <w:tr w:rsidR="00207BA8" w:rsidRPr="00207BA8" w14:paraId="19823768" w14:textId="77777777" w:rsidTr="001A4483">
        <w:trPr>
          <w:cantSplit/>
          <w:trHeight w:val="232"/>
          <w:tblHeader/>
        </w:trPr>
        <w:tc>
          <w:tcPr>
            <w:tcW w:w="426" w:type="dxa"/>
            <w:vMerge/>
            <w:shd w:val="pct40" w:color="auto" w:fill="auto"/>
            <w:vAlign w:val="center"/>
          </w:tcPr>
          <w:p w14:paraId="5624D635" w14:textId="77777777" w:rsidR="00207BA8" w:rsidRPr="009F08ED" w:rsidRDefault="00207BA8" w:rsidP="00D0580A">
            <w:pPr>
              <w:pStyle w:val="X-Tabela-nagwek-9-rodek"/>
              <w:rPr>
                <w:rFonts w:ascii="Times New Roman" w:hAnsi="Times New Roman"/>
              </w:rPr>
            </w:pPr>
          </w:p>
        </w:tc>
        <w:tc>
          <w:tcPr>
            <w:tcW w:w="850" w:type="dxa"/>
            <w:vMerge/>
            <w:shd w:val="pct40" w:color="auto" w:fill="auto"/>
            <w:vAlign w:val="center"/>
          </w:tcPr>
          <w:p w14:paraId="5E3A9E72" w14:textId="77777777" w:rsidR="00207BA8" w:rsidRPr="009F08ED" w:rsidRDefault="00207BA8" w:rsidP="00D0580A">
            <w:pPr>
              <w:pStyle w:val="X-Tabela-nagwek-9-rodek"/>
              <w:rPr>
                <w:rFonts w:ascii="Times New Roman" w:hAnsi="Times New Roman"/>
              </w:rPr>
            </w:pPr>
          </w:p>
        </w:tc>
        <w:tc>
          <w:tcPr>
            <w:tcW w:w="4775" w:type="dxa"/>
            <w:vMerge/>
            <w:shd w:val="pct40" w:color="auto" w:fill="auto"/>
            <w:vAlign w:val="center"/>
          </w:tcPr>
          <w:p w14:paraId="09DD6A89" w14:textId="77777777" w:rsidR="00207BA8" w:rsidRPr="009F08ED" w:rsidRDefault="00207BA8" w:rsidP="00D0580A">
            <w:pPr>
              <w:pStyle w:val="X-Tabela-nagwek-9-rodek"/>
              <w:jc w:val="left"/>
              <w:rPr>
                <w:rFonts w:ascii="Times New Roman" w:hAnsi="Times New Roman"/>
              </w:rPr>
            </w:pPr>
          </w:p>
        </w:tc>
        <w:tc>
          <w:tcPr>
            <w:tcW w:w="1559" w:type="dxa"/>
            <w:shd w:val="clear" w:color="auto" w:fill="DAE9F7"/>
            <w:vAlign w:val="center"/>
          </w:tcPr>
          <w:p w14:paraId="0E4CCB8F" w14:textId="77777777" w:rsidR="00207BA8" w:rsidRPr="009F08ED" w:rsidRDefault="00207BA8" w:rsidP="00D0580A">
            <w:pPr>
              <w:pStyle w:val="X-Tabela-nagwek-9-rodek"/>
              <w:rPr>
                <w:rFonts w:ascii="Times New Roman" w:hAnsi="Times New Roman"/>
              </w:rPr>
            </w:pPr>
            <w:r w:rsidRPr="009F08ED">
              <w:rPr>
                <w:rFonts w:ascii="Times New Roman" w:hAnsi="Times New Roman"/>
              </w:rPr>
              <w:t>z [m]</w:t>
            </w:r>
          </w:p>
        </w:tc>
        <w:tc>
          <w:tcPr>
            <w:tcW w:w="1984" w:type="dxa"/>
            <w:vMerge/>
            <w:shd w:val="clear" w:color="auto" w:fill="DAE9F7"/>
            <w:vAlign w:val="center"/>
          </w:tcPr>
          <w:p w14:paraId="3329F2DC" w14:textId="77777777" w:rsidR="00207BA8" w:rsidRPr="009F08ED" w:rsidRDefault="00207BA8" w:rsidP="00D0580A">
            <w:pPr>
              <w:pStyle w:val="X-Tabela-nagwek-9-rodek"/>
              <w:rPr>
                <w:rFonts w:ascii="Times New Roman" w:hAnsi="Times New Roman"/>
              </w:rPr>
            </w:pPr>
          </w:p>
        </w:tc>
      </w:tr>
      <w:tr w:rsidR="00207BA8" w:rsidRPr="00207BA8" w14:paraId="139A3160" w14:textId="77777777" w:rsidTr="001A4483">
        <w:trPr>
          <w:cantSplit/>
        </w:trPr>
        <w:tc>
          <w:tcPr>
            <w:tcW w:w="426" w:type="dxa"/>
            <w:vAlign w:val="center"/>
          </w:tcPr>
          <w:p w14:paraId="33945AA9" w14:textId="77777777" w:rsidR="00207BA8" w:rsidRPr="009F08ED" w:rsidRDefault="00207BA8" w:rsidP="00207BA8">
            <w:pPr>
              <w:spacing w:before="40" w:after="40"/>
              <w:jc w:val="center"/>
              <w:rPr>
                <w:sz w:val="18"/>
                <w:szCs w:val="18"/>
              </w:rPr>
            </w:pPr>
            <w:r w:rsidRPr="009F08ED">
              <w:rPr>
                <w:sz w:val="18"/>
                <w:szCs w:val="18"/>
              </w:rPr>
              <w:t>1</w:t>
            </w:r>
          </w:p>
        </w:tc>
        <w:tc>
          <w:tcPr>
            <w:tcW w:w="850" w:type="dxa"/>
            <w:vAlign w:val="center"/>
          </w:tcPr>
          <w:p w14:paraId="5D66E2FA" w14:textId="77777777" w:rsidR="00207BA8" w:rsidRPr="009F08ED" w:rsidRDefault="00207BA8" w:rsidP="00207BA8">
            <w:pPr>
              <w:spacing w:before="40" w:after="40"/>
              <w:jc w:val="center"/>
              <w:rPr>
                <w:sz w:val="18"/>
                <w:szCs w:val="18"/>
              </w:rPr>
            </w:pPr>
            <w:r w:rsidRPr="009F08ED">
              <w:rPr>
                <w:sz w:val="18"/>
                <w:szCs w:val="18"/>
              </w:rPr>
              <w:t>KSPR1</w:t>
            </w:r>
          </w:p>
        </w:tc>
        <w:tc>
          <w:tcPr>
            <w:tcW w:w="4775" w:type="dxa"/>
            <w:vAlign w:val="center"/>
          </w:tcPr>
          <w:p w14:paraId="4F1E8C00" w14:textId="77777777" w:rsidR="00207BA8" w:rsidRPr="009F08ED" w:rsidRDefault="00207BA8" w:rsidP="00207BA8">
            <w:pPr>
              <w:spacing w:before="40" w:after="40"/>
              <w:rPr>
                <w:sz w:val="18"/>
                <w:szCs w:val="18"/>
              </w:rPr>
            </w:pPr>
            <w:r w:rsidRPr="009F08ED">
              <w:rPr>
                <w:sz w:val="18"/>
                <w:szCs w:val="18"/>
              </w:rPr>
              <w:t>Komin spalinowy pieca rolkowego nr 1</w:t>
            </w:r>
          </w:p>
        </w:tc>
        <w:tc>
          <w:tcPr>
            <w:tcW w:w="1559" w:type="dxa"/>
            <w:vAlign w:val="center"/>
          </w:tcPr>
          <w:p w14:paraId="61EDCD84" w14:textId="77777777" w:rsidR="00207BA8" w:rsidRPr="009F08ED" w:rsidRDefault="00207BA8" w:rsidP="00207BA8">
            <w:pPr>
              <w:spacing w:before="40" w:after="40"/>
              <w:jc w:val="center"/>
              <w:rPr>
                <w:sz w:val="18"/>
                <w:szCs w:val="18"/>
              </w:rPr>
            </w:pPr>
            <w:r w:rsidRPr="009F08ED">
              <w:rPr>
                <w:sz w:val="18"/>
                <w:szCs w:val="18"/>
              </w:rPr>
              <w:t>13,8</w:t>
            </w:r>
          </w:p>
        </w:tc>
        <w:tc>
          <w:tcPr>
            <w:tcW w:w="1984" w:type="dxa"/>
            <w:vAlign w:val="center"/>
          </w:tcPr>
          <w:p w14:paraId="7AF221E8" w14:textId="5894769A" w:rsidR="00207BA8" w:rsidRPr="009F08ED" w:rsidRDefault="00207BA8" w:rsidP="00207BA8">
            <w:pPr>
              <w:spacing w:before="40" w:after="40"/>
              <w:jc w:val="center"/>
              <w:rPr>
                <w:sz w:val="18"/>
                <w:szCs w:val="18"/>
              </w:rPr>
            </w:pPr>
            <w:r w:rsidRPr="009F08ED">
              <w:rPr>
                <w:sz w:val="18"/>
                <w:szCs w:val="18"/>
              </w:rPr>
              <w:t>praca ciągła (cała doba)</w:t>
            </w:r>
          </w:p>
        </w:tc>
      </w:tr>
      <w:tr w:rsidR="00207BA8" w:rsidRPr="00207BA8" w14:paraId="6069223C" w14:textId="77777777" w:rsidTr="001A4483">
        <w:trPr>
          <w:cantSplit/>
        </w:trPr>
        <w:tc>
          <w:tcPr>
            <w:tcW w:w="426" w:type="dxa"/>
            <w:vAlign w:val="center"/>
          </w:tcPr>
          <w:p w14:paraId="1D64FB41" w14:textId="77777777" w:rsidR="00207BA8" w:rsidRPr="009F08ED" w:rsidRDefault="00207BA8" w:rsidP="00207BA8">
            <w:pPr>
              <w:spacing w:before="40" w:after="40"/>
              <w:jc w:val="center"/>
              <w:rPr>
                <w:sz w:val="18"/>
                <w:szCs w:val="18"/>
              </w:rPr>
            </w:pPr>
            <w:r w:rsidRPr="009F08ED">
              <w:rPr>
                <w:sz w:val="18"/>
                <w:szCs w:val="18"/>
              </w:rPr>
              <w:t>2</w:t>
            </w:r>
          </w:p>
        </w:tc>
        <w:tc>
          <w:tcPr>
            <w:tcW w:w="850" w:type="dxa"/>
            <w:vAlign w:val="center"/>
          </w:tcPr>
          <w:p w14:paraId="4607BC1D" w14:textId="77777777" w:rsidR="00207BA8" w:rsidRPr="009F08ED" w:rsidRDefault="00207BA8" w:rsidP="00207BA8">
            <w:pPr>
              <w:spacing w:before="40" w:after="40"/>
              <w:jc w:val="center"/>
              <w:rPr>
                <w:sz w:val="18"/>
                <w:szCs w:val="18"/>
              </w:rPr>
            </w:pPr>
            <w:r w:rsidRPr="009F08ED">
              <w:rPr>
                <w:sz w:val="18"/>
                <w:szCs w:val="18"/>
              </w:rPr>
              <w:t>KSPR2</w:t>
            </w:r>
          </w:p>
        </w:tc>
        <w:tc>
          <w:tcPr>
            <w:tcW w:w="4775" w:type="dxa"/>
            <w:vAlign w:val="center"/>
          </w:tcPr>
          <w:p w14:paraId="31C873A9" w14:textId="77777777" w:rsidR="00207BA8" w:rsidRPr="009F08ED" w:rsidRDefault="00207BA8" w:rsidP="00207BA8">
            <w:pPr>
              <w:spacing w:before="40" w:after="40"/>
              <w:rPr>
                <w:sz w:val="18"/>
                <w:szCs w:val="18"/>
              </w:rPr>
            </w:pPr>
            <w:r w:rsidRPr="009F08ED">
              <w:rPr>
                <w:sz w:val="18"/>
                <w:szCs w:val="18"/>
              </w:rPr>
              <w:t>Komin spalinowy pieca rolkowego nr 2</w:t>
            </w:r>
          </w:p>
        </w:tc>
        <w:tc>
          <w:tcPr>
            <w:tcW w:w="1559" w:type="dxa"/>
            <w:vAlign w:val="center"/>
          </w:tcPr>
          <w:p w14:paraId="7209ED0A" w14:textId="77777777" w:rsidR="00207BA8" w:rsidRPr="009F08ED" w:rsidRDefault="00207BA8" w:rsidP="00207BA8">
            <w:pPr>
              <w:spacing w:before="40" w:after="40"/>
              <w:jc w:val="center"/>
              <w:rPr>
                <w:sz w:val="18"/>
                <w:szCs w:val="18"/>
              </w:rPr>
            </w:pPr>
            <w:r w:rsidRPr="009F08ED">
              <w:rPr>
                <w:sz w:val="18"/>
                <w:szCs w:val="18"/>
              </w:rPr>
              <w:t>12</w:t>
            </w:r>
          </w:p>
        </w:tc>
        <w:tc>
          <w:tcPr>
            <w:tcW w:w="1984" w:type="dxa"/>
            <w:vAlign w:val="center"/>
          </w:tcPr>
          <w:p w14:paraId="01D77FE3" w14:textId="4B54B588" w:rsidR="00207BA8" w:rsidRPr="009F08ED" w:rsidRDefault="00207BA8" w:rsidP="00207BA8">
            <w:pPr>
              <w:spacing w:before="40" w:after="40"/>
              <w:jc w:val="center"/>
              <w:rPr>
                <w:sz w:val="18"/>
                <w:szCs w:val="18"/>
              </w:rPr>
            </w:pPr>
            <w:r w:rsidRPr="009F08ED">
              <w:rPr>
                <w:sz w:val="18"/>
                <w:szCs w:val="18"/>
              </w:rPr>
              <w:t>praca ciągła (cała doba)</w:t>
            </w:r>
          </w:p>
        </w:tc>
      </w:tr>
      <w:tr w:rsidR="00207BA8" w:rsidRPr="00207BA8" w14:paraId="428E7695" w14:textId="77777777" w:rsidTr="001A4483">
        <w:trPr>
          <w:cantSplit/>
        </w:trPr>
        <w:tc>
          <w:tcPr>
            <w:tcW w:w="426" w:type="dxa"/>
            <w:vAlign w:val="center"/>
          </w:tcPr>
          <w:p w14:paraId="6BAF3177" w14:textId="7F2AACC6" w:rsidR="00207BA8" w:rsidRPr="009F08ED" w:rsidRDefault="003C39F2" w:rsidP="00207BA8">
            <w:pPr>
              <w:spacing w:before="40" w:after="40"/>
              <w:jc w:val="center"/>
              <w:rPr>
                <w:sz w:val="18"/>
                <w:szCs w:val="18"/>
              </w:rPr>
            </w:pPr>
            <w:r>
              <w:rPr>
                <w:sz w:val="18"/>
                <w:szCs w:val="18"/>
              </w:rPr>
              <w:t>3</w:t>
            </w:r>
          </w:p>
        </w:tc>
        <w:tc>
          <w:tcPr>
            <w:tcW w:w="850" w:type="dxa"/>
            <w:vAlign w:val="center"/>
          </w:tcPr>
          <w:p w14:paraId="3B0993E6" w14:textId="77777777" w:rsidR="00207BA8" w:rsidRPr="009F08ED" w:rsidRDefault="00207BA8" w:rsidP="00207BA8">
            <w:pPr>
              <w:spacing w:before="40" w:after="40"/>
              <w:jc w:val="center"/>
              <w:rPr>
                <w:sz w:val="18"/>
                <w:szCs w:val="18"/>
              </w:rPr>
            </w:pPr>
            <w:r w:rsidRPr="009F08ED">
              <w:rPr>
                <w:sz w:val="18"/>
                <w:szCs w:val="18"/>
              </w:rPr>
              <w:t>KWPP1a</w:t>
            </w:r>
          </w:p>
        </w:tc>
        <w:tc>
          <w:tcPr>
            <w:tcW w:w="4775" w:type="dxa"/>
            <w:vAlign w:val="center"/>
          </w:tcPr>
          <w:p w14:paraId="797BA728" w14:textId="77777777" w:rsidR="00207BA8" w:rsidRPr="009F08ED" w:rsidRDefault="00207BA8" w:rsidP="00207BA8">
            <w:pPr>
              <w:spacing w:before="40" w:after="40"/>
              <w:rPr>
                <w:sz w:val="18"/>
                <w:szCs w:val="18"/>
              </w:rPr>
            </w:pPr>
            <w:r w:rsidRPr="009F08ED">
              <w:rPr>
                <w:sz w:val="18"/>
                <w:szCs w:val="18"/>
              </w:rPr>
              <w:t>Komin A wyrzutni ciepłego powietrza z pieca nr 1</w:t>
            </w:r>
          </w:p>
        </w:tc>
        <w:tc>
          <w:tcPr>
            <w:tcW w:w="1559" w:type="dxa"/>
            <w:vAlign w:val="center"/>
          </w:tcPr>
          <w:p w14:paraId="17C8AA1C" w14:textId="77777777" w:rsidR="00207BA8" w:rsidRPr="009F08ED" w:rsidRDefault="00207BA8" w:rsidP="00207BA8">
            <w:pPr>
              <w:spacing w:before="40" w:after="40"/>
              <w:jc w:val="center"/>
              <w:rPr>
                <w:sz w:val="18"/>
                <w:szCs w:val="18"/>
              </w:rPr>
            </w:pPr>
            <w:r w:rsidRPr="009F08ED">
              <w:rPr>
                <w:sz w:val="18"/>
                <w:szCs w:val="18"/>
              </w:rPr>
              <w:t>9,5</w:t>
            </w:r>
          </w:p>
        </w:tc>
        <w:tc>
          <w:tcPr>
            <w:tcW w:w="1984" w:type="dxa"/>
            <w:vAlign w:val="center"/>
          </w:tcPr>
          <w:p w14:paraId="0832C253" w14:textId="1E4ECAAA" w:rsidR="00207BA8" w:rsidRPr="009F08ED" w:rsidRDefault="00207BA8" w:rsidP="00207BA8">
            <w:pPr>
              <w:spacing w:before="40" w:after="40"/>
              <w:jc w:val="center"/>
              <w:rPr>
                <w:sz w:val="18"/>
                <w:szCs w:val="18"/>
              </w:rPr>
            </w:pPr>
            <w:r w:rsidRPr="009F08ED">
              <w:rPr>
                <w:sz w:val="18"/>
                <w:szCs w:val="18"/>
              </w:rPr>
              <w:t>praca ciągła (cała doba)</w:t>
            </w:r>
          </w:p>
        </w:tc>
      </w:tr>
      <w:tr w:rsidR="00207BA8" w:rsidRPr="00207BA8" w14:paraId="07E5B50F" w14:textId="77777777" w:rsidTr="001A4483">
        <w:trPr>
          <w:cantSplit/>
        </w:trPr>
        <w:tc>
          <w:tcPr>
            <w:tcW w:w="426" w:type="dxa"/>
            <w:vAlign w:val="center"/>
          </w:tcPr>
          <w:p w14:paraId="6E681C60" w14:textId="23331746" w:rsidR="00207BA8" w:rsidRPr="009F08ED" w:rsidRDefault="003C39F2" w:rsidP="00207BA8">
            <w:pPr>
              <w:spacing w:before="40" w:after="40"/>
              <w:jc w:val="center"/>
              <w:rPr>
                <w:sz w:val="18"/>
                <w:szCs w:val="18"/>
              </w:rPr>
            </w:pPr>
            <w:r>
              <w:rPr>
                <w:sz w:val="18"/>
                <w:szCs w:val="18"/>
              </w:rPr>
              <w:t>4</w:t>
            </w:r>
          </w:p>
        </w:tc>
        <w:tc>
          <w:tcPr>
            <w:tcW w:w="850" w:type="dxa"/>
            <w:vAlign w:val="center"/>
          </w:tcPr>
          <w:p w14:paraId="2B157E72" w14:textId="77777777" w:rsidR="00207BA8" w:rsidRPr="009F08ED" w:rsidRDefault="00207BA8" w:rsidP="00207BA8">
            <w:pPr>
              <w:spacing w:before="40" w:after="40"/>
              <w:jc w:val="center"/>
              <w:rPr>
                <w:sz w:val="18"/>
                <w:szCs w:val="18"/>
              </w:rPr>
            </w:pPr>
            <w:r w:rsidRPr="009F08ED">
              <w:rPr>
                <w:sz w:val="18"/>
                <w:szCs w:val="18"/>
              </w:rPr>
              <w:t>KWPP1b</w:t>
            </w:r>
          </w:p>
        </w:tc>
        <w:tc>
          <w:tcPr>
            <w:tcW w:w="4775" w:type="dxa"/>
            <w:vAlign w:val="center"/>
          </w:tcPr>
          <w:p w14:paraId="72A0A0B8" w14:textId="77777777" w:rsidR="00207BA8" w:rsidRPr="009F08ED" w:rsidRDefault="00207BA8" w:rsidP="00207BA8">
            <w:pPr>
              <w:spacing w:before="40" w:after="40"/>
              <w:rPr>
                <w:sz w:val="18"/>
                <w:szCs w:val="18"/>
              </w:rPr>
            </w:pPr>
            <w:r w:rsidRPr="009F08ED">
              <w:rPr>
                <w:sz w:val="18"/>
                <w:szCs w:val="18"/>
              </w:rPr>
              <w:t>Komin B wyrzutni ciepłego powietrza z pieca nr 1</w:t>
            </w:r>
          </w:p>
        </w:tc>
        <w:tc>
          <w:tcPr>
            <w:tcW w:w="1559" w:type="dxa"/>
            <w:vAlign w:val="center"/>
          </w:tcPr>
          <w:p w14:paraId="1742B3B9" w14:textId="77777777" w:rsidR="00207BA8" w:rsidRPr="009F08ED" w:rsidRDefault="00207BA8" w:rsidP="00207BA8">
            <w:pPr>
              <w:spacing w:before="40" w:after="40"/>
              <w:jc w:val="center"/>
              <w:rPr>
                <w:sz w:val="18"/>
                <w:szCs w:val="18"/>
              </w:rPr>
            </w:pPr>
            <w:r w:rsidRPr="009F08ED">
              <w:rPr>
                <w:sz w:val="18"/>
                <w:szCs w:val="18"/>
              </w:rPr>
              <w:t>9,5</w:t>
            </w:r>
          </w:p>
        </w:tc>
        <w:tc>
          <w:tcPr>
            <w:tcW w:w="1984" w:type="dxa"/>
            <w:vAlign w:val="center"/>
          </w:tcPr>
          <w:p w14:paraId="74F583DD" w14:textId="35D9478D" w:rsidR="00207BA8" w:rsidRPr="009F08ED" w:rsidRDefault="00207BA8" w:rsidP="00207BA8">
            <w:pPr>
              <w:spacing w:before="40" w:after="40"/>
              <w:jc w:val="center"/>
              <w:rPr>
                <w:sz w:val="18"/>
                <w:szCs w:val="18"/>
              </w:rPr>
            </w:pPr>
            <w:r w:rsidRPr="009F08ED">
              <w:rPr>
                <w:sz w:val="18"/>
                <w:szCs w:val="18"/>
              </w:rPr>
              <w:t>praca ciągła (cała doba)</w:t>
            </w:r>
          </w:p>
        </w:tc>
      </w:tr>
      <w:tr w:rsidR="00207BA8" w:rsidRPr="00207BA8" w14:paraId="2974FCA8" w14:textId="77777777" w:rsidTr="001A4483">
        <w:trPr>
          <w:cantSplit/>
        </w:trPr>
        <w:tc>
          <w:tcPr>
            <w:tcW w:w="426" w:type="dxa"/>
            <w:vAlign w:val="center"/>
          </w:tcPr>
          <w:p w14:paraId="125FA637" w14:textId="7A10AF45" w:rsidR="00207BA8" w:rsidRPr="009F08ED" w:rsidRDefault="003C39F2" w:rsidP="00207BA8">
            <w:pPr>
              <w:spacing w:before="40" w:after="40"/>
              <w:jc w:val="center"/>
              <w:rPr>
                <w:sz w:val="18"/>
                <w:szCs w:val="18"/>
              </w:rPr>
            </w:pPr>
            <w:r>
              <w:rPr>
                <w:sz w:val="18"/>
                <w:szCs w:val="18"/>
              </w:rPr>
              <w:t>5</w:t>
            </w:r>
          </w:p>
        </w:tc>
        <w:tc>
          <w:tcPr>
            <w:tcW w:w="850" w:type="dxa"/>
            <w:vAlign w:val="center"/>
          </w:tcPr>
          <w:p w14:paraId="7A78546F" w14:textId="77777777" w:rsidR="00207BA8" w:rsidRPr="009F08ED" w:rsidRDefault="00207BA8" w:rsidP="00207BA8">
            <w:pPr>
              <w:spacing w:before="40" w:after="40"/>
              <w:jc w:val="center"/>
              <w:rPr>
                <w:sz w:val="18"/>
                <w:szCs w:val="18"/>
              </w:rPr>
            </w:pPr>
            <w:r w:rsidRPr="009F08ED">
              <w:rPr>
                <w:sz w:val="18"/>
                <w:szCs w:val="18"/>
              </w:rPr>
              <w:t>KWPP2</w:t>
            </w:r>
          </w:p>
        </w:tc>
        <w:tc>
          <w:tcPr>
            <w:tcW w:w="4775" w:type="dxa"/>
            <w:vAlign w:val="center"/>
          </w:tcPr>
          <w:p w14:paraId="754C18F6" w14:textId="77777777" w:rsidR="00207BA8" w:rsidRPr="009F08ED" w:rsidRDefault="00207BA8" w:rsidP="00207BA8">
            <w:pPr>
              <w:spacing w:before="40" w:after="40"/>
              <w:rPr>
                <w:sz w:val="18"/>
                <w:szCs w:val="18"/>
              </w:rPr>
            </w:pPr>
            <w:r w:rsidRPr="009F08ED">
              <w:rPr>
                <w:sz w:val="18"/>
                <w:szCs w:val="18"/>
              </w:rPr>
              <w:t>Komin wyrzutni ciepłego powietrza z pieca nr 2</w:t>
            </w:r>
          </w:p>
        </w:tc>
        <w:tc>
          <w:tcPr>
            <w:tcW w:w="1559" w:type="dxa"/>
            <w:vAlign w:val="center"/>
          </w:tcPr>
          <w:p w14:paraId="03669247" w14:textId="77777777" w:rsidR="00207BA8" w:rsidRPr="009F08ED" w:rsidRDefault="00207BA8" w:rsidP="00207BA8">
            <w:pPr>
              <w:spacing w:before="40" w:after="40"/>
              <w:jc w:val="center"/>
              <w:rPr>
                <w:sz w:val="18"/>
                <w:szCs w:val="18"/>
              </w:rPr>
            </w:pPr>
            <w:r w:rsidRPr="009F08ED">
              <w:rPr>
                <w:sz w:val="18"/>
                <w:szCs w:val="18"/>
              </w:rPr>
              <w:t>8,3</w:t>
            </w:r>
          </w:p>
        </w:tc>
        <w:tc>
          <w:tcPr>
            <w:tcW w:w="1984" w:type="dxa"/>
            <w:vAlign w:val="center"/>
          </w:tcPr>
          <w:p w14:paraId="1106597B" w14:textId="29B05C60" w:rsidR="00207BA8" w:rsidRPr="009F08ED" w:rsidRDefault="00207BA8" w:rsidP="00207BA8">
            <w:pPr>
              <w:spacing w:before="40" w:after="40"/>
              <w:jc w:val="center"/>
              <w:rPr>
                <w:sz w:val="18"/>
                <w:szCs w:val="18"/>
              </w:rPr>
            </w:pPr>
            <w:r w:rsidRPr="009F08ED">
              <w:rPr>
                <w:sz w:val="18"/>
                <w:szCs w:val="18"/>
              </w:rPr>
              <w:t>praca ciągła (cała doba)</w:t>
            </w:r>
          </w:p>
        </w:tc>
      </w:tr>
      <w:tr w:rsidR="00207BA8" w:rsidRPr="00207BA8" w14:paraId="41721468" w14:textId="77777777" w:rsidTr="001A4483">
        <w:trPr>
          <w:cantSplit/>
        </w:trPr>
        <w:tc>
          <w:tcPr>
            <w:tcW w:w="426" w:type="dxa"/>
            <w:vAlign w:val="center"/>
          </w:tcPr>
          <w:p w14:paraId="46902E65" w14:textId="6D20D7E9" w:rsidR="00207BA8" w:rsidRPr="009F08ED" w:rsidRDefault="003C39F2" w:rsidP="00207BA8">
            <w:pPr>
              <w:spacing w:before="40" w:after="40"/>
              <w:jc w:val="center"/>
              <w:rPr>
                <w:sz w:val="18"/>
                <w:szCs w:val="18"/>
              </w:rPr>
            </w:pPr>
            <w:r>
              <w:rPr>
                <w:sz w:val="18"/>
                <w:szCs w:val="18"/>
              </w:rPr>
              <w:t>6</w:t>
            </w:r>
          </w:p>
        </w:tc>
        <w:tc>
          <w:tcPr>
            <w:tcW w:w="850" w:type="dxa"/>
            <w:vAlign w:val="center"/>
          </w:tcPr>
          <w:p w14:paraId="2450A126" w14:textId="77777777" w:rsidR="00207BA8" w:rsidRPr="009F08ED" w:rsidRDefault="00207BA8" w:rsidP="00207BA8">
            <w:pPr>
              <w:spacing w:before="40" w:after="40"/>
              <w:jc w:val="center"/>
              <w:rPr>
                <w:sz w:val="18"/>
                <w:szCs w:val="18"/>
              </w:rPr>
            </w:pPr>
            <w:r w:rsidRPr="009F08ED">
              <w:rPr>
                <w:sz w:val="18"/>
                <w:szCs w:val="18"/>
              </w:rPr>
              <w:t>KSSR1</w:t>
            </w:r>
          </w:p>
        </w:tc>
        <w:tc>
          <w:tcPr>
            <w:tcW w:w="4775" w:type="dxa"/>
            <w:vAlign w:val="center"/>
          </w:tcPr>
          <w:p w14:paraId="4442FB15" w14:textId="77777777" w:rsidR="00207BA8" w:rsidRPr="009F08ED" w:rsidRDefault="00207BA8" w:rsidP="00207BA8">
            <w:pPr>
              <w:spacing w:before="40" w:after="40"/>
              <w:rPr>
                <w:sz w:val="18"/>
                <w:szCs w:val="18"/>
              </w:rPr>
            </w:pPr>
            <w:r w:rsidRPr="009F08ED">
              <w:rPr>
                <w:sz w:val="18"/>
                <w:szCs w:val="18"/>
              </w:rPr>
              <w:t xml:space="preserve">Komin spalinowy suszarni rozpyłowej </w:t>
            </w:r>
          </w:p>
        </w:tc>
        <w:tc>
          <w:tcPr>
            <w:tcW w:w="1559" w:type="dxa"/>
            <w:vAlign w:val="center"/>
          </w:tcPr>
          <w:p w14:paraId="58A72B05" w14:textId="77777777" w:rsidR="00207BA8" w:rsidRPr="009F08ED" w:rsidRDefault="00207BA8" w:rsidP="00207BA8">
            <w:pPr>
              <w:spacing w:before="40" w:after="40"/>
              <w:jc w:val="center"/>
              <w:rPr>
                <w:sz w:val="18"/>
                <w:szCs w:val="18"/>
              </w:rPr>
            </w:pPr>
            <w:r w:rsidRPr="009F08ED">
              <w:rPr>
                <w:sz w:val="18"/>
                <w:szCs w:val="18"/>
              </w:rPr>
              <w:t>33</w:t>
            </w:r>
          </w:p>
        </w:tc>
        <w:tc>
          <w:tcPr>
            <w:tcW w:w="1984" w:type="dxa"/>
            <w:vAlign w:val="center"/>
          </w:tcPr>
          <w:p w14:paraId="202A4938" w14:textId="5827DF11" w:rsidR="00207BA8" w:rsidRPr="009F08ED" w:rsidRDefault="00207BA8" w:rsidP="00207BA8">
            <w:pPr>
              <w:spacing w:before="40" w:after="40"/>
              <w:jc w:val="center"/>
              <w:rPr>
                <w:sz w:val="18"/>
                <w:szCs w:val="18"/>
              </w:rPr>
            </w:pPr>
            <w:r w:rsidRPr="009F08ED">
              <w:rPr>
                <w:sz w:val="18"/>
                <w:szCs w:val="18"/>
              </w:rPr>
              <w:t>praca ciągła (cała doba)</w:t>
            </w:r>
          </w:p>
        </w:tc>
      </w:tr>
      <w:tr w:rsidR="00207BA8" w:rsidRPr="00207BA8" w14:paraId="06F52557" w14:textId="77777777" w:rsidTr="001A4483">
        <w:trPr>
          <w:cantSplit/>
          <w:trHeight w:val="439"/>
        </w:trPr>
        <w:tc>
          <w:tcPr>
            <w:tcW w:w="426" w:type="dxa"/>
            <w:vAlign w:val="center"/>
          </w:tcPr>
          <w:p w14:paraId="5085A1DD" w14:textId="2007EA93" w:rsidR="00207BA8" w:rsidRPr="009F08ED" w:rsidRDefault="003C39F2" w:rsidP="00207BA8">
            <w:pPr>
              <w:spacing w:before="40" w:after="40"/>
              <w:jc w:val="center"/>
              <w:rPr>
                <w:sz w:val="18"/>
                <w:szCs w:val="18"/>
              </w:rPr>
            </w:pPr>
            <w:r>
              <w:rPr>
                <w:sz w:val="18"/>
                <w:szCs w:val="18"/>
              </w:rPr>
              <w:t>7</w:t>
            </w:r>
          </w:p>
        </w:tc>
        <w:tc>
          <w:tcPr>
            <w:tcW w:w="850" w:type="dxa"/>
            <w:vAlign w:val="center"/>
          </w:tcPr>
          <w:p w14:paraId="319F6B16" w14:textId="77777777" w:rsidR="00207BA8" w:rsidRPr="009F08ED" w:rsidRDefault="00207BA8" w:rsidP="00207BA8">
            <w:pPr>
              <w:spacing w:before="40" w:after="40"/>
              <w:jc w:val="center"/>
              <w:rPr>
                <w:sz w:val="18"/>
                <w:szCs w:val="18"/>
              </w:rPr>
            </w:pPr>
            <w:r w:rsidRPr="009F08ED">
              <w:rPr>
                <w:sz w:val="18"/>
                <w:szCs w:val="18"/>
              </w:rPr>
              <w:t>KSPR1a</w:t>
            </w:r>
          </w:p>
        </w:tc>
        <w:tc>
          <w:tcPr>
            <w:tcW w:w="4775" w:type="dxa"/>
            <w:vAlign w:val="center"/>
          </w:tcPr>
          <w:p w14:paraId="4BDBEFA0" w14:textId="77777777" w:rsidR="00207BA8" w:rsidRPr="009F08ED" w:rsidRDefault="00207BA8" w:rsidP="00207BA8">
            <w:pPr>
              <w:spacing w:before="40" w:after="40"/>
              <w:rPr>
                <w:sz w:val="18"/>
                <w:szCs w:val="18"/>
              </w:rPr>
            </w:pPr>
            <w:r w:rsidRPr="009F08ED">
              <w:rPr>
                <w:sz w:val="18"/>
                <w:szCs w:val="18"/>
              </w:rPr>
              <w:t>Komin spalinowy suszarni poziomej płytek nr 1, wbudowanej w piec nr 1</w:t>
            </w:r>
          </w:p>
        </w:tc>
        <w:tc>
          <w:tcPr>
            <w:tcW w:w="1559" w:type="dxa"/>
            <w:vAlign w:val="center"/>
          </w:tcPr>
          <w:p w14:paraId="4F84B5A6" w14:textId="77777777" w:rsidR="00207BA8" w:rsidRPr="009F08ED" w:rsidRDefault="00207BA8" w:rsidP="00207BA8">
            <w:pPr>
              <w:spacing w:before="40" w:after="40"/>
              <w:jc w:val="center"/>
              <w:rPr>
                <w:sz w:val="18"/>
                <w:szCs w:val="18"/>
              </w:rPr>
            </w:pPr>
            <w:r w:rsidRPr="009F08ED">
              <w:rPr>
                <w:sz w:val="18"/>
                <w:szCs w:val="18"/>
              </w:rPr>
              <w:t>11,1</w:t>
            </w:r>
          </w:p>
        </w:tc>
        <w:tc>
          <w:tcPr>
            <w:tcW w:w="1984" w:type="dxa"/>
            <w:vAlign w:val="center"/>
          </w:tcPr>
          <w:p w14:paraId="31398A0E" w14:textId="4266DCDB" w:rsidR="00207BA8" w:rsidRPr="009F08ED" w:rsidRDefault="00207BA8" w:rsidP="00207BA8">
            <w:pPr>
              <w:spacing w:before="40" w:after="40"/>
              <w:jc w:val="center"/>
              <w:rPr>
                <w:sz w:val="18"/>
                <w:szCs w:val="18"/>
              </w:rPr>
            </w:pPr>
            <w:r w:rsidRPr="009F08ED">
              <w:rPr>
                <w:sz w:val="18"/>
                <w:szCs w:val="18"/>
              </w:rPr>
              <w:t>praca ciągła (cała doba)</w:t>
            </w:r>
          </w:p>
        </w:tc>
      </w:tr>
      <w:tr w:rsidR="00207BA8" w:rsidRPr="00207BA8" w14:paraId="4710B875" w14:textId="77777777" w:rsidTr="001A4483">
        <w:trPr>
          <w:cantSplit/>
        </w:trPr>
        <w:tc>
          <w:tcPr>
            <w:tcW w:w="426" w:type="dxa"/>
            <w:vAlign w:val="center"/>
          </w:tcPr>
          <w:p w14:paraId="05A624A5" w14:textId="768640EB" w:rsidR="00207BA8" w:rsidRPr="009F08ED" w:rsidRDefault="003C39F2" w:rsidP="00207BA8">
            <w:pPr>
              <w:spacing w:before="40" w:after="40"/>
              <w:jc w:val="center"/>
              <w:rPr>
                <w:sz w:val="18"/>
                <w:szCs w:val="18"/>
              </w:rPr>
            </w:pPr>
            <w:r>
              <w:rPr>
                <w:sz w:val="18"/>
                <w:szCs w:val="18"/>
              </w:rPr>
              <w:t>8</w:t>
            </w:r>
          </w:p>
        </w:tc>
        <w:tc>
          <w:tcPr>
            <w:tcW w:w="850" w:type="dxa"/>
            <w:vAlign w:val="center"/>
          </w:tcPr>
          <w:p w14:paraId="51D88BF9" w14:textId="77777777" w:rsidR="00207BA8" w:rsidRPr="009F08ED" w:rsidRDefault="00207BA8" w:rsidP="00207BA8">
            <w:pPr>
              <w:spacing w:before="40" w:after="40"/>
              <w:jc w:val="center"/>
              <w:rPr>
                <w:sz w:val="18"/>
                <w:szCs w:val="18"/>
              </w:rPr>
            </w:pPr>
            <w:r w:rsidRPr="009F08ED">
              <w:rPr>
                <w:sz w:val="18"/>
                <w:szCs w:val="18"/>
              </w:rPr>
              <w:t>KSSP1</w:t>
            </w:r>
          </w:p>
        </w:tc>
        <w:tc>
          <w:tcPr>
            <w:tcW w:w="4775" w:type="dxa"/>
            <w:vAlign w:val="center"/>
          </w:tcPr>
          <w:p w14:paraId="7B7EA952" w14:textId="77777777" w:rsidR="00207BA8" w:rsidRPr="009F08ED" w:rsidRDefault="00207BA8" w:rsidP="00207BA8">
            <w:pPr>
              <w:spacing w:before="40" w:after="40"/>
              <w:rPr>
                <w:sz w:val="18"/>
                <w:szCs w:val="18"/>
              </w:rPr>
            </w:pPr>
            <w:r w:rsidRPr="009F08ED">
              <w:rPr>
                <w:sz w:val="18"/>
                <w:szCs w:val="18"/>
              </w:rPr>
              <w:t>Komin spalinowy suszarni wielopoziomowej</w:t>
            </w:r>
          </w:p>
        </w:tc>
        <w:tc>
          <w:tcPr>
            <w:tcW w:w="1559" w:type="dxa"/>
            <w:vAlign w:val="center"/>
          </w:tcPr>
          <w:p w14:paraId="4532AE3E" w14:textId="77777777" w:rsidR="00207BA8" w:rsidRPr="009F08ED" w:rsidRDefault="00207BA8" w:rsidP="00207BA8">
            <w:pPr>
              <w:spacing w:before="40" w:after="40"/>
              <w:jc w:val="center"/>
              <w:rPr>
                <w:sz w:val="18"/>
                <w:szCs w:val="18"/>
              </w:rPr>
            </w:pPr>
            <w:r w:rsidRPr="009F08ED">
              <w:rPr>
                <w:sz w:val="18"/>
                <w:szCs w:val="18"/>
              </w:rPr>
              <w:t>9,8</w:t>
            </w:r>
          </w:p>
        </w:tc>
        <w:tc>
          <w:tcPr>
            <w:tcW w:w="1984" w:type="dxa"/>
            <w:vAlign w:val="center"/>
          </w:tcPr>
          <w:p w14:paraId="44535950" w14:textId="792A16E3" w:rsidR="00207BA8" w:rsidRPr="009F08ED" w:rsidRDefault="00207BA8" w:rsidP="00207BA8">
            <w:pPr>
              <w:spacing w:before="40" w:after="40"/>
              <w:jc w:val="center"/>
              <w:rPr>
                <w:sz w:val="18"/>
                <w:szCs w:val="18"/>
              </w:rPr>
            </w:pPr>
            <w:r w:rsidRPr="009F08ED">
              <w:rPr>
                <w:sz w:val="18"/>
                <w:szCs w:val="18"/>
              </w:rPr>
              <w:t>praca ciągła (cała doba)</w:t>
            </w:r>
          </w:p>
        </w:tc>
      </w:tr>
      <w:tr w:rsidR="00207BA8" w:rsidRPr="00207BA8" w14:paraId="4DE45131" w14:textId="77777777" w:rsidTr="001A4483">
        <w:trPr>
          <w:cantSplit/>
        </w:trPr>
        <w:tc>
          <w:tcPr>
            <w:tcW w:w="426" w:type="dxa"/>
            <w:vAlign w:val="center"/>
          </w:tcPr>
          <w:p w14:paraId="6781407C" w14:textId="0DFDF520" w:rsidR="00207BA8" w:rsidRPr="009F08ED" w:rsidRDefault="003C39F2" w:rsidP="00207BA8">
            <w:pPr>
              <w:spacing w:before="40" w:after="40"/>
              <w:jc w:val="center"/>
              <w:rPr>
                <w:sz w:val="18"/>
                <w:szCs w:val="18"/>
              </w:rPr>
            </w:pPr>
            <w:r>
              <w:rPr>
                <w:sz w:val="18"/>
                <w:szCs w:val="18"/>
              </w:rPr>
              <w:t>9</w:t>
            </w:r>
          </w:p>
        </w:tc>
        <w:tc>
          <w:tcPr>
            <w:tcW w:w="850" w:type="dxa"/>
            <w:vAlign w:val="center"/>
          </w:tcPr>
          <w:p w14:paraId="6493C909" w14:textId="77777777" w:rsidR="00207BA8" w:rsidRPr="009F08ED" w:rsidRDefault="00207BA8" w:rsidP="00207BA8">
            <w:pPr>
              <w:spacing w:before="40" w:after="40"/>
              <w:jc w:val="center"/>
              <w:rPr>
                <w:sz w:val="18"/>
                <w:szCs w:val="18"/>
              </w:rPr>
            </w:pPr>
            <w:r w:rsidRPr="009F08ED">
              <w:rPr>
                <w:sz w:val="18"/>
                <w:szCs w:val="18"/>
              </w:rPr>
              <w:t>KSSP2</w:t>
            </w:r>
          </w:p>
        </w:tc>
        <w:tc>
          <w:tcPr>
            <w:tcW w:w="4775" w:type="dxa"/>
            <w:vAlign w:val="center"/>
          </w:tcPr>
          <w:p w14:paraId="14943F01" w14:textId="77777777" w:rsidR="00207BA8" w:rsidRPr="009F08ED" w:rsidRDefault="00207BA8" w:rsidP="00207BA8">
            <w:pPr>
              <w:spacing w:before="40" w:after="40"/>
              <w:rPr>
                <w:sz w:val="18"/>
                <w:szCs w:val="18"/>
              </w:rPr>
            </w:pPr>
            <w:r w:rsidRPr="009F08ED">
              <w:rPr>
                <w:sz w:val="18"/>
                <w:szCs w:val="18"/>
              </w:rPr>
              <w:t>Komin spalinowy suszarni pionowej płytek nr 2</w:t>
            </w:r>
          </w:p>
        </w:tc>
        <w:tc>
          <w:tcPr>
            <w:tcW w:w="1559" w:type="dxa"/>
            <w:vAlign w:val="center"/>
          </w:tcPr>
          <w:p w14:paraId="1641CFF3" w14:textId="77777777" w:rsidR="00207BA8" w:rsidRPr="009F08ED" w:rsidRDefault="00207BA8" w:rsidP="00207BA8">
            <w:pPr>
              <w:spacing w:before="40" w:after="40"/>
              <w:jc w:val="center"/>
              <w:rPr>
                <w:sz w:val="18"/>
                <w:szCs w:val="18"/>
              </w:rPr>
            </w:pPr>
            <w:r w:rsidRPr="009F08ED">
              <w:rPr>
                <w:sz w:val="18"/>
                <w:szCs w:val="18"/>
              </w:rPr>
              <w:t>14</w:t>
            </w:r>
          </w:p>
        </w:tc>
        <w:tc>
          <w:tcPr>
            <w:tcW w:w="1984" w:type="dxa"/>
            <w:vAlign w:val="center"/>
          </w:tcPr>
          <w:p w14:paraId="75D354CC" w14:textId="13DCEEB7" w:rsidR="00207BA8" w:rsidRPr="009F08ED" w:rsidRDefault="00207BA8" w:rsidP="00207BA8">
            <w:pPr>
              <w:spacing w:before="40" w:after="40"/>
              <w:jc w:val="center"/>
              <w:rPr>
                <w:sz w:val="18"/>
                <w:szCs w:val="18"/>
              </w:rPr>
            </w:pPr>
            <w:r w:rsidRPr="009F08ED">
              <w:rPr>
                <w:sz w:val="18"/>
                <w:szCs w:val="18"/>
              </w:rPr>
              <w:t>praca ciągła (cała doba)</w:t>
            </w:r>
          </w:p>
        </w:tc>
      </w:tr>
      <w:tr w:rsidR="00207BA8" w:rsidRPr="00207BA8" w14:paraId="2561CD1D" w14:textId="77777777" w:rsidTr="001A4483">
        <w:trPr>
          <w:cantSplit/>
        </w:trPr>
        <w:tc>
          <w:tcPr>
            <w:tcW w:w="426" w:type="dxa"/>
            <w:vAlign w:val="center"/>
          </w:tcPr>
          <w:p w14:paraId="4B0B90A1" w14:textId="4E6F7869" w:rsidR="00207BA8" w:rsidRPr="009F08ED" w:rsidRDefault="00207BA8" w:rsidP="00207BA8">
            <w:pPr>
              <w:spacing w:before="40" w:after="40"/>
              <w:jc w:val="center"/>
              <w:rPr>
                <w:sz w:val="18"/>
                <w:szCs w:val="18"/>
              </w:rPr>
            </w:pPr>
            <w:r w:rsidRPr="009F08ED">
              <w:rPr>
                <w:sz w:val="18"/>
                <w:szCs w:val="18"/>
              </w:rPr>
              <w:t>1</w:t>
            </w:r>
            <w:r w:rsidR="003C39F2">
              <w:rPr>
                <w:sz w:val="18"/>
                <w:szCs w:val="18"/>
              </w:rPr>
              <w:t>0</w:t>
            </w:r>
          </w:p>
        </w:tc>
        <w:tc>
          <w:tcPr>
            <w:tcW w:w="850" w:type="dxa"/>
            <w:vAlign w:val="center"/>
          </w:tcPr>
          <w:p w14:paraId="15B84370" w14:textId="77777777" w:rsidR="00207BA8" w:rsidRPr="009F08ED" w:rsidRDefault="00207BA8" w:rsidP="00207BA8">
            <w:pPr>
              <w:spacing w:before="40" w:after="40"/>
              <w:jc w:val="center"/>
              <w:rPr>
                <w:sz w:val="18"/>
                <w:szCs w:val="18"/>
              </w:rPr>
            </w:pPr>
            <w:r w:rsidRPr="009F08ED">
              <w:rPr>
                <w:sz w:val="18"/>
                <w:szCs w:val="18"/>
              </w:rPr>
              <w:t>KSSP3</w:t>
            </w:r>
          </w:p>
        </w:tc>
        <w:tc>
          <w:tcPr>
            <w:tcW w:w="4775" w:type="dxa"/>
            <w:vAlign w:val="center"/>
          </w:tcPr>
          <w:p w14:paraId="58FFD616" w14:textId="77777777" w:rsidR="00207BA8" w:rsidRPr="009F08ED" w:rsidRDefault="00207BA8" w:rsidP="00207BA8">
            <w:pPr>
              <w:spacing w:before="40" w:after="40"/>
              <w:rPr>
                <w:sz w:val="18"/>
                <w:szCs w:val="18"/>
              </w:rPr>
            </w:pPr>
            <w:r w:rsidRPr="009F08ED">
              <w:rPr>
                <w:sz w:val="18"/>
                <w:szCs w:val="18"/>
              </w:rPr>
              <w:t>Komin spalinowy suszarni pionowej płytek nr 3</w:t>
            </w:r>
          </w:p>
        </w:tc>
        <w:tc>
          <w:tcPr>
            <w:tcW w:w="1559" w:type="dxa"/>
            <w:vAlign w:val="center"/>
          </w:tcPr>
          <w:p w14:paraId="69C4DEE2" w14:textId="77777777" w:rsidR="00207BA8" w:rsidRPr="009F08ED" w:rsidRDefault="00207BA8" w:rsidP="00207BA8">
            <w:pPr>
              <w:spacing w:before="40" w:after="40"/>
              <w:jc w:val="center"/>
              <w:rPr>
                <w:sz w:val="18"/>
                <w:szCs w:val="18"/>
              </w:rPr>
            </w:pPr>
            <w:r w:rsidRPr="009F08ED">
              <w:rPr>
                <w:sz w:val="18"/>
                <w:szCs w:val="18"/>
              </w:rPr>
              <w:t>14</w:t>
            </w:r>
          </w:p>
        </w:tc>
        <w:tc>
          <w:tcPr>
            <w:tcW w:w="1984" w:type="dxa"/>
            <w:vAlign w:val="center"/>
          </w:tcPr>
          <w:p w14:paraId="40A77C96" w14:textId="369C665F" w:rsidR="00207BA8" w:rsidRPr="009F08ED" w:rsidRDefault="00207BA8" w:rsidP="00207BA8">
            <w:pPr>
              <w:spacing w:before="40" w:after="40"/>
              <w:jc w:val="center"/>
              <w:rPr>
                <w:sz w:val="18"/>
                <w:szCs w:val="18"/>
              </w:rPr>
            </w:pPr>
            <w:r w:rsidRPr="009F08ED">
              <w:rPr>
                <w:sz w:val="18"/>
                <w:szCs w:val="18"/>
              </w:rPr>
              <w:t>praca ciągła (cała doba)</w:t>
            </w:r>
          </w:p>
        </w:tc>
      </w:tr>
      <w:tr w:rsidR="00207BA8" w:rsidRPr="00207BA8" w14:paraId="646F1CFC" w14:textId="77777777" w:rsidTr="001A4483">
        <w:trPr>
          <w:cantSplit/>
        </w:trPr>
        <w:tc>
          <w:tcPr>
            <w:tcW w:w="426" w:type="dxa"/>
            <w:vAlign w:val="center"/>
          </w:tcPr>
          <w:p w14:paraId="3406A1A2" w14:textId="00CBA1A4" w:rsidR="00207BA8" w:rsidRPr="009F08ED" w:rsidRDefault="003C39F2" w:rsidP="00207BA8">
            <w:pPr>
              <w:spacing w:before="40" w:after="40"/>
              <w:jc w:val="center"/>
              <w:rPr>
                <w:sz w:val="18"/>
                <w:szCs w:val="18"/>
              </w:rPr>
            </w:pPr>
            <w:r>
              <w:rPr>
                <w:sz w:val="18"/>
                <w:szCs w:val="18"/>
              </w:rPr>
              <w:t>11</w:t>
            </w:r>
          </w:p>
        </w:tc>
        <w:tc>
          <w:tcPr>
            <w:tcW w:w="850" w:type="dxa"/>
            <w:vAlign w:val="center"/>
          </w:tcPr>
          <w:p w14:paraId="7D73A45B" w14:textId="77777777" w:rsidR="00207BA8" w:rsidRPr="009F08ED" w:rsidRDefault="00207BA8" w:rsidP="00207BA8">
            <w:pPr>
              <w:spacing w:before="40" w:after="40"/>
              <w:jc w:val="center"/>
              <w:rPr>
                <w:sz w:val="18"/>
                <w:szCs w:val="18"/>
              </w:rPr>
            </w:pPr>
            <w:r w:rsidRPr="009F08ED">
              <w:rPr>
                <w:sz w:val="18"/>
                <w:szCs w:val="18"/>
              </w:rPr>
              <w:t>KSSP4</w:t>
            </w:r>
          </w:p>
        </w:tc>
        <w:tc>
          <w:tcPr>
            <w:tcW w:w="4775" w:type="dxa"/>
            <w:vAlign w:val="center"/>
          </w:tcPr>
          <w:p w14:paraId="58753576" w14:textId="77777777" w:rsidR="00207BA8" w:rsidRPr="009F08ED" w:rsidRDefault="00207BA8" w:rsidP="00207BA8">
            <w:pPr>
              <w:spacing w:before="40" w:after="40"/>
              <w:rPr>
                <w:sz w:val="18"/>
                <w:szCs w:val="18"/>
              </w:rPr>
            </w:pPr>
            <w:r w:rsidRPr="009F08ED">
              <w:rPr>
                <w:sz w:val="18"/>
                <w:szCs w:val="18"/>
              </w:rPr>
              <w:t>Komin spalinowy suszarni pionowej płytek nr 4</w:t>
            </w:r>
          </w:p>
        </w:tc>
        <w:tc>
          <w:tcPr>
            <w:tcW w:w="1559" w:type="dxa"/>
            <w:vAlign w:val="center"/>
          </w:tcPr>
          <w:p w14:paraId="2390DA31" w14:textId="77777777" w:rsidR="00207BA8" w:rsidRPr="009F08ED" w:rsidRDefault="00207BA8" w:rsidP="00207BA8">
            <w:pPr>
              <w:spacing w:before="40" w:after="40"/>
              <w:jc w:val="center"/>
              <w:rPr>
                <w:sz w:val="18"/>
                <w:szCs w:val="18"/>
              </w:rPr>
            </w:pPr>
            <w:r w:rsidRPr="009F08ED">
              <w:rPr>
                <w:sz w:val="18"/>
                <w:szCs w:val="18"/>
              </w:rPr>
              <w:t>14</w:t>
            </w:r>
          </w:p>
        </w:tc>
        <w:tc>
          <w:tcPr>
            <w:tcW w:w="1984" w:type="dxa"/>
            <w:vAlign w:val="center"/>
          </w:tcPr>
          <w:p w14:paraId="070F59FA" w14:textId="695E18BD" w:rsidR="00207BA8" w:rsidRPr="009F08ED" w:rsidRDefault="00207BA8" w:rsidP="00207BA8">
            <w:pPr>
              <w:spacing w:before="40" w:after="40"/>
              <w:jc w:val="center"/>
              <w:rPr>
                <w:sz w:val="18"/>
                <w:szCs w:val="18"/>
              </w:rPr>
            </w:pPr>
            <w:r w:rsidRPr="009F08ED">
              <w:rPr>
                <w:sz w:val="18"/>
                <w:szCs w:val="18"/>
              </w:rPr>
              <w:t>praca ciągła (cała doba)</w:t>
            </w:r>
          </w:p>
        </w:tc>
      </w:tr>
      <w:tr w:rsidR="00207BA8" w:rsidRPr="00207BA8" w14:paraId="523A3599" w14:textId="77777777" w:rsidTr="001A4483">
        <w:trPr>
          <w:cantSplit/>
        </w:trPr>
        <w:tc>
          <w:tcPr>
            <w:tcW w:w="426" w:type="dxa"/>
            <w:vAlign w:val="center"/>
          </w:tcPr>
          <w:p w14:paraId="15B7ECE8" w14:textId="13F0A9A0" w:rsidR="00207BA8" w:rsidRPr="009F08ED" w:rsidRDefault="003C39F2" w:rsidP="00207BA8">
            <w:pPr>
              <w:spacing w:before="40" w:after="40"/>
              <w:jc w:val="center"/>
              <w:rPr>
                <w:sz w:val="18"/>
                <w:szCs w:val="18"/>
              </w:rPr>
            </w:pPr>
            <w:r>
              <w:rPr>
                <w:sz w:val="18"/>
                <w:szCs w:val="18"/>
              </w:rPr>
              <w:t>12</w:t>
            </w:r>
          </w:p>
        </w:tc>
        <w:tc>
          <w:tcPr>
            <w:tcW w:w="850" w:type="dxa"/>
            <w:vAlign w:val="center"/>
          </w:tcPr>
          <w:p w14:paraId="4C082F56" w14:textId="77777777" w:rsidR="00207BA8" w:rsidRPr="009F08ED" w:rsidRDefault="00207BA8" w:rsidP="00207BA8">
            <w:pPr>
              <w:spacing w:before="40" w:after="40"/>
              <w:jc w:val="center"/>
              <w:rPr>
                <w:sz w:val="18"/>
                <w:szCs w:val="18"/>
              </w:rPr>
            </w:pPr>
            <w:r w:rsidRPr="009F08ED">
              <w:rPr>
                <w:sz w:val="18"/>
                <w:szCs w:val="18"/>
              </w:rPr>
              <w:t>KSSP5</w:t>
            </w:r>
          </w:p>
        </w:tc>
        <w:tc>
          <w:tcPr>
            <w:tcW w:w="4775" w:type="dxa"/>
            <w:vAlign w:val="center"/>
          </w:tcPr>
          <w:p w14:paraId="710CD2C7" w14:textId="77777777" w:rsidR="00207BA8" w:rsidRPr="009F08ED" w:rsidRDefault="00207BA8" w:rsidP="00207BA8">
            <w:pPr>
              <w:spacing w:before="40" w:after="40"/>
              <w:rPr>
                <w:sz w:val="18"/>
                <w:szCs w:val="18"/>
              </w:rPr>
            </w:pPr>
            <w:r w:rsidRPr="009F08ED">
              <w:rPr>
                <w:sz w:val="18"/>
                <w:szCs w:val="18"/>
              </w:rPr>
              <w:t>Komin spalinowy suszarni pionowej płytek nr 5</w:t>
            </w:r>
          </w:p>
        </w:tc>
        <w:tc>
          <w:tcPr>
            <w:tcW w:w="1559" w:type="dxa"/>
            <w:vAlign w:val="center"/>
          </w:tcPr>
          <w:p w14:paraId="13FF02A6" w14:textId="77777777" w:rsidR="00207BA8" w:rsidRPr="009F08ED" w:rsidRDefault="00207BA8" w:rsidP="00207BA8">
            <w:pPr>
              <w:spacing w:before="40" w:after="40"/>
              <w:jc w:val="center"/>
              <w:rPr>
                <w:sz w:val="18"/>
                <w:szCs w:val="18"/>
              </w:rPr>
            </w:pPr>
            <w:r w:rsidRPr="009F08ED">
              <w:rPr>
                <w:sz w:val="18"/>
                <w:szCs w:val="18"/>
              </w:rPr>
              <w:t>14</w:t>
            </w:r>
          </w:p>
        </w:tc>
        <w:tc>
          <w:tcPr>
            <w:tcW w:w="1984" w:type="dxa"/>
            <w:vAlign w:val="center"/>
          </w:tcPr>
          <w:p w14:paraId="39155294" w14:textId="33800E48" w:rsidR="00207BA8" w:rsidRPr="009F08ED" w:rsidRDefault="00207BA8" w:rsidP="00207BA8">
            <w:pPr>
              <w:spacing w:before="40" w:after="40"/>
              <w:jc w:val="center"/>
              <w:rPr>
                <w:sz w:val="18"/>
                <w:szCs w:val="18"/>
              </w:rPr>
            </w:pPr>
            <w:r w:rsidRPr="009F08ED">
              <w:rPr>
                <w:sz w:val="18"/>
                <w:szCs w:val="18"/>
              </w:rPr>
              <w:t>praca ciągła (cała doba)</w:t>
            </w:r>
          </w:p>
        </w:tc>
      </w:tr>
      <w:tr w:rsidR="00207BA8" w:rsidRPr="00207BA8" w14:paraId="73634D3D" w14:textId="77777777" w:rsidTr="001A4483">
        <w:trPr>
          <w:cantSplit/>
        </w:trPr>
        <w:tc>
          <w:tcPr>
            <w:tcW w:w="426" w:type="dxa"/>
            <w:vAlign w:val="center"/>
          </w:tcPr>
          <w:p w14:paraId="1C2DB865" w14:textId="56A8EAFD" w:rsidR="00207BA8" w:rsidRPr="009F08ED" w:rsidRDefault="003C39F2" w:rsidP="00207BA8">
            <w:pPr>
              <w:spacing w:before="40" w:after="40"/>
              <w:jc w:val="center"/>
              <w:rPr>
                <w:sz w:val="18"/>
                <w:szCs w:val="18"/>
              </w:rPr>
            </w:pPr>
            <w:r>
              <w:rPr>
                <w:sz w:val="18"/>
                <w:szCs w:val="18"/>
              </w:rPr>
              <w:t>13</w:t>
            </w:r>
          </w:p>
        </w:tc>
        <w:tc>
          <w:tcPr>
            <w:tcW w:w="850" w:type="dxa"/>
            <w:vAlign w:val="center"/>
          </w:tcPr>
          <w:p w14:paraId="2107B8A9" w14:textId="77777777" w:rsidR="00207BA8" w:rsidRPr="009F08ED" w:rsidRDefault="00207BA8" w:rsidP="00207BA8">
            <w:pPr>
              <w:spacing w:before="40" w:after="40"/>
              <w:jc w:val="center"/>
              <w:rPr>
                <w:sz w:val="18"/>
                <w:szCs w:val="18"/>
              </w:rPr>
            </w:pPr>
            <w:r w:rsidRPr="009F08ED">
              <w:rPr>
                <w:sz w:val="18"/>
                <w:szCs w:val="18"/>
              </w:rPr>
              <w:t>KWSP1</w:t>
            </w:r>
          </w:p>
        </w:tc>
        <w:tc>
          <w:tcPr>
            <w:tcW w:w="4775" w:type="dxa"/>
            <w:vAlign w:val="center"/>
          </w:tcPr>
          <w:p w14:paraId="4043E730" w14:textId="77777777" w:rsidR="00207BA8" w:rsidRPr="009F08ED" w:rsidRDefault="00207BA8" w:rsidP="00207BA8">
            <w:pPr>
              <w:spacing w:before="40" w:after="40"/>
              <w:rPr>
                <w:sz w:val="18"/>
                <w:szCs w:val="18"/>
              </w:rPr>
            </w:pPr>
            <w:r w:rsidRPr="009F08ED">
              <w:rPr>
                <w:sz w:val="18"/>
                <w:szCs w:val="18"/>
              </w:rPr>
              <w:t>Komin wyrzutni ciepłego powietrza suszarni wielopoziomowej</w:t>
            </w:r>
          </w:p>
        </w:tc>
        <w:tc>
          <w:tcPr>
            <w:tcW w:w="1559" w:type="dxa"/>
            <w:vAlign w:val="center"/>
          </w:tcPr>
          <w:p w14:paraId="0808F455" w14:textId="77777777" w:rsidR="00207BA8" w:rsidRPr="009F08ED" w:rsidRDefault="00207BA8" w:rsidP="00207BA8">
            <w:pPr>
              <w:spacing w:before="40" w:after="40"/>
              <w:jc w:val="center"/>
              <w:rPr>
                <w:sz w:val="18"/>
                <w:szCs w:val="18"/>
              </w:rPr>
            </w:pPr>
            <w:r w:rsidRPr="009F08ED">
              <w:rPr>
                <w:sz w:val="18"/>
                <w:szCs w:val="18"/>
              </w:rPr>
              <w:t>8,3</w:t>
            </w:r>
          </w:p>
        </w:tc>
        <w:tc>
          <w:tcPr>
            <w:tcW w:w="1984" w:type="dxa"/>
            <w:vAlign w:val="center"/>
          </w:tcPr>
          <w:p w14:paraId="5A9216D3" w14:textId="51D945C6" w:rsidR="00207BA8" w:rsidRPr="009F08ED" w:rsidRDefault="00207BA8" w:rsidP="00207BA8">
            <w:pPr>
              <w:spacing w:before="40" w:after="40"/>
              <w:jc w:val="center"/>
              <w:rPr>
                <w:sz w:val="18"/>
                <w:szCs w:val="18"/>
              </w:rPr>
            </w:pPr>
            <w:r w:rsidRPr="009F08ED">
              <w:rPr>
                <w:sz w:val="18"/>
                <w:szCs w:val="18"/>
              </w:rPr>
              <w:t>praca ciągła (cała doba)</w:t>
            </w:r>
          </w:p>
        </w:tc>
      </w:tr>
      <w:tr w:rsidR="00207BA8" w:rsidRPr="00207BA8" w14:paraId="013E1A0D" w14:textId="77777777" w:rsidTr="001A4483">
        <w:trPr>
          <w:cantSplit/>
        </w:trPr>
        <w:tc>
          <w:tcPr>
            <w:tcW w:w="426" w:type="dxa"/>
            <w:vAlign w:val="center"/>
          </w:tcPr>
          <w:p w14:paraId="43972109" w14:textId="5CF7E0FC" w:rsidR="00207BA8" w:rsidRPr="009F08ED" w:rsidRDefault="003C39F2" w:rsidP="00207BA8">
            <w:pPr>
              <w:spacing w:before="40" w:after="40"/>
              <w:jc w:val="center"/>
              <w:rPr>
                <w:sz w:val="18"/>
                <w:szCs w:val="18"/>
              </w:rPr>
            </w:pPr>
            <w:r>
              <w:rPr>
                <w:sz w:val="18"/>
                <w:szCs w:val="18"/>
              </w:rPr>
              <w:t>14</w:t>
            </w:r>
          </w:p>
        </w:tc>
        <w:tc>
          <w:tcPr>
            <w:tcW w:w="850" w:type="dxa"/>
            <w:vAlign w:val="center"/>
          </w:tcPr>
          <w:p w14:paraId="17DB241F" w14:textId="77777777" w:rsidR="00207BA8" w:rsidRPr="009F08ED" w:rsidRDefault="00207BA8" w:rsidP="00207BA8">
            <w:pPr>
              <w:spacing w:before="40" w:after="40"/>
              <w:jc w:val="center"/>
              <w:rPr>
                <w:sz w:val="18"/>
                <w:szCs w:val="18"/>
              </w:rPr>
            </w:pPr>
            <w:r w:rsidRPr="009F08ED">
              <w:rPr>
                <w:sz w:val="18"/>
                <w:szCs w:val="18"/>
              </w:rPr>
              <w:t>KSLC1</w:t>
            </w:r>
          </w:p>
        </w:tc>
        <w:tc>
          <w:tcPr>
            <w:tcW w:w="4775" w:type="dxa"/>
            <w:vAlign w:val="center"/>
          </w:tcPr>
          <w:p w14:paraId="4D058889" w14:textId="77777777" w:rsidR="00207BA8" w:rsidRPr="009F08ED" w:rsidRDefault="00207BA8" w:rsidP="00207BA8">
            <w:pPr>
              <w:spacing w:before="40" w:after="40"/>
              <w:rPr>
                <w:sz w:val="18"/>
                <w:szCs w:val="18"/>
              </w:rPr>
            </w:pPr>
            <w:r w:rsidRPr="009F08ED">
              <w:rPr>
                <w:sz w:val="18"/>
                <w:szCs w:val="18"/>
              </w:rPr>
              <w:t>Komin spalinowy suszarni poziomej linii cięcia nr 1</w:t>
            </w:r>
          </w:p>
        </w:tc>
        <w:tc>
          <w:tcPr>
            <w:tcW w:w="1559" w:type="dxa"/>
            <w:vAlign w:val="center"/>
          </w:tcPr>
          <w:p w14:paraId="6853D05A" w14:textId="77777777" w:rsidR="00207BA8" w:rsidRPr="009F08ED" w:rsidRDefault="00207BA8" w:rsidP="00207BA8">
            <w:pPr>
              <w:spacing w:before="40" w:after="40"/>
              <w:jc w:val="center"/>
              <w:rPr>
                <w:sz w:val="18"/>
                <w:szCs w:val="18"/>
              </w:rPr>
            </w:pPr>
            <w:r w:rsidRPr="009F08ED">
              <w:rPr>
                <w:sz w:val="18"/>
                <w:szCs w:val="18"/>
              </w:rPr>
              <w:t>8</w:t>
            </w:r>
          </w:p>
        </w:tc>
        <w:tc>
          <w:tcPr>
            <w:tcW w:w="1984" w:type="dxa"/>
            <w:vAlign w:val="center"/>
          </w:tcPr>
          <w:p w14:paraId="726CEBB4" w14:textId="735DED25" w:rsidR="00207BA8" w:rsidRPr="009F08ED" w:rsidRDefault="00207BA8" w:rsidP="00207BA8">
            <w:pPr>
              <w:spacing w:before="40" w:after="40"/>
              <w:jc w:val="center"/>
              <w:rPr>
                <w:sz w:val="18"/>
                <w:szCs w:val="18"/>
              </w:rPr>
            </w:pPr>
            <w:r w:rsidRPr="009F08ED">
              <w:rPr>
                <w:sz w:val="18"/>
                <w:szCs w:val="18"/>
              </w:rPr>
              <w:t>praca ciągła (cała doba)</w:t>
            </w:r>
          </w:p>
        </w:tc>
      </w:tr>
      <w:tr w:rsidR="00207BA8" w:rsidRPr="00207BA8" w14:paraId="10F1BAE0" w14:textId="77777777" w:rsidTr="001A4483">
        <w:trPr>
          <w:cantSplit/>
          <w:trHeight w:val="317"/>
        </w:trPr>
        <w:tc>
          <w:tcPr>
            <w:tcW w:w="426" w:type="dxa"/>
            <w:vAlign w:val="center"/>
          </w:tcPr>
          <w:p w14:paraId="467A1666" w14:textId="22242A1A" w:rsidR="00207BA8" w:rsidRPr="009F08ED" w:rsidRDefault="003C39F2" w:rsidP="00207BA8">
            <w:pPr>
              <w:spacing w:before="40" w:after="40"/>
              <w:jc w:val="center"/>
              <w:rPr>
                <w:sz w:val="18"/>
                <w:szCs w:val="18"/>
              </w:rPr>
            </w:pPr>
            <w:r>
              <w:rPr>
                <w:sz w:val="18"/>
                <w:szCs w:val="18"/>
              </w:rPr>
              <w:t>15</w:t>
            </w:r>
          </w:p>
        </w:tc>
        <w:tc>
          <w:tcPr>
            <w:tcW w:w="850" w:type="dxa"/>
            <w:vAlign w:val="center"/>
          </w:tcPr>
          <w:p w14:paraId="54BA314E" w14:textId="77777777" w:rsidR="00207BA8" w:rsidRPr="009F08ED" w:rsidRDefault="00207BA8" w:rsidP="00207BA8">
            <w:pPr>
              <w:spacing w:before="40" w:after="40"/>
              <w:jc w:val="center"/>
              <w:rPr>
                <w:sz w:val="18"/>
                <w:szCs w:val="18"/>
              </w:rPr>
            </w:pPr>
            <w:r w:rsidRPr="009F08ED">
              <w:rPr>
                <w:sz w:val="18"/>
                <w:szCs w:val="18"/>
              </w:rPr>
              <w:t>KSLC2</w:t>
            </w:r>
          </w:p>
        </w:tc>
        <w:tc>
          <w:tcPr>
            <w:tcW w:w="4775" w:type="dxa"/>
            <w:vAlign w:val="center"/>
          </w:tcPr>
          <w:p w14:paraId="06025202" w14:textId="77777777" w:rsidR="00207BA8" w:rsidRPr="009F08ED" w:rsidRDefault="00207BA8" w:rsidP="00207BA8">
            <w:pPr>
              <w:spacing w:before="40" w:after="40"/>
              <w:rPr>
                <w:sz w:val="18"/>
                <w:szCs w:val="18"/>
              </w:rPr>
            </w:pPr>
            <w:r w:rsidRPr="009F08ED">
              <w:rPr>
                <w:sz w:val="18"/>
                <w:szCs w:val="18"/>
              </w:rPr>
              <w:t>Komin spalinowy suszarni poziomej linii cięcia nr 2</w:t>
            </w:r>
          </w:p>
        </w:tc>
        <w:tc>
          <w:tcPr>
            <w:tcW w:w="1559" w:type="dxa"/>
            <w:vAlign w:val="center"/>
          </w:tcPr>
          <w:p w14:paraId="2210D3F2" w14:textId="77777777" w:rsidR="00207BA8" w:rsidRPr="009F08ED" w:rsidRDefault="00207BA8" w:rsidP="00207BA8">
            <w:pPr>
              <w:spacing w:before="40" w:after="40"/>
              <w:jc w:val="center"/>
              <w:rPr>
                <w:sz w:val="18"/>
                <w:szCs w:val="18"/>
              </w:rPr>
            </w:pPr>
            <w:r w:rsidRPr="009F08ED">
              <w:rPr>
                <w:sz w:val="18"/>
                <w:szCs w:val="18"/>
              </w:rPr>
              <w:t>8</w:t>
            </w:r>
          </w:p>
        </w:tc>
        <w:tc>
          <w:tcPr>
            <w:tcW w:w="1984" w:type="dxa"/>
            <w:vAlign w:val="center"/>
          </w:tcPr>
          <w:p w14:paraId="7A9FADBF" w14:textId="6F703461" w:rsidR="00207BA8" w:rsidRPr="009F08ED" w:rsidRDefault="00207BA8" w:rsidP="00207BA8">
            <w:pPr>
              <w:spacing w:before="40" w:after="40"/>
              <w:jc w:val="center"/>
              <w:rPr>
                <w:sz w:val="18"/>
                <w:szCs w:val="18"/>
              </w:rPr>
            </w:pPr>
            <w:r w:rsidRPr="009F08ED">
              <w:rPr>
                <w:sz w:val="18"/>
                <w:szCs w:val="18"/>
              </w:rPr>
              <w:t>praca ciągła (cała doba)</w:t>
            </w:r>
          </w:p>
        </w:tc>
      </w:tr>
      <w:tr w:rsidR="00207BA8" w:rsidRPr="00207BA8" w14:paraId="6CE2DC3C" w14:textId="77777777" w:rsidTr="001A4483">
        <w:trPr>
          <w:cantSplit/>
        </w:trPr>
        <w:tc>
          <w:tcPr>
            <w:tcW w:w="426" w:type="dxa"/>
            <w:vAlign w:val="center"/>
          </w:tcPr>
          <w:p w14:paraId="209E6FA5" w14:textId="3E0BE2F5" w:rsidR="00207BA8" w:rsidRPr="009F08ED" w:rsidRDefault="003C39F2" w:rsidP="00207BA8">
            <w:pPr>
              <w:spacing w:before="40" w:after="40"/>
              <w:jc w:val="center"/>
              <w:rPr>
                <w:sz w:val="18"/>
                <w:szCs w:val="18"/>
              </w:rPr>
            </w:pPr>
            <w:r>
              <w:rPr>
                <w:sz w:val="18"/>
                <w:szCs w:val="18"/>
              </w:rPr>
              <w:t>16</w:t>
            </w:r>
          </w:p>
        </w:tc>
        <w:tc>
          <w:tcPr>
            <w:tcW w:w="850" w:type="dxa"/>
            <w:vAlign w:val="center"/>
          </w:tcPr>
          <w:p w14:paraId="792DD804" w14:textId="77777777" w:rsidR="00207BA8" w:rsidRPr="009F08ED" w:rsidRDefault="00207BA8" w:rsidP="00207BA8">
            <w:pPr>
              <w:spacing w:before="40" w:after="40"/>
              <w:jc w:val="center"/>
              <w:rPr>
                <w:sz w:val="18"/>
                <w:szCs w:val="18"/>
              </w:rPr>
            </w:pPr>
            <w:r w:rsidRPr="009F08ED">
              <w:rPr>
                <w:sz w:val="18"/>
                <w:szCs w:val="18"/>
              </w:rPr>
              <w:t>KFO1</w:t>
            </w:r>
          </w:p>
        </w:tc>
        <w:tc>
          <w:tcPr>
            <w:tcW w:w="4775" w:type="dxa"/>
            <w:vAlign w:val="center"/>
          </w:tcPr>
          <w:p w14:paraId="6EC511CE" w14:textId="77777777" w:rsidR="00207BA8" w:rsidRPr="009F08ED" w:rsidRDefault="00207BA8" w:rsidP="00207BA8">
            <w:pPr>
              <w:spacing w:before="40" w:after="40"/>
              <w:rPr>
                <w:sz w:val="18"/>
                <w:szCs w:val="18"/>
              </w:rPr>
            </w:pPr>
            <w:r w:rsidRPr="009F08ED">
              <w:rPr>
                <w:sz w:val="18"/>
                <w:szCs w:val="18"/>
              </w:rPr>
              <w:t>Wyrzutnia filtra odpylającego pras</w:t>
            </w:r>
          </w:p>
        </w:tc>
        <w:tc>
          <w:tcPr>
            <w:tcW w:w="1559" w:type="dxa"/>
            <w:vAlign w:val="center"/>
          </w:tcPr>
          <w:p w14:paraId="1948EB86" w14:textId="77777777" w:rsidR="00207BA8" w:rsidRPr="009F08ED" w:rsidRDefault="00207BA8" w:rsidP="00207BA8">
            <w:pPr>
              <w:spacing w:before="40" w:after="40"/>
              <w:jc w:val="center"/>
              <w:rPr>
                <w:sz w:val="18"/>
                <w:szCs w:val="18"/>
              </w:rPr>
            </w:pPr>
            <w:r w:rsidRPr="009F08ED">
              <w:rPr>
                <w:sz w:val="18"/>
                <w:szCs w:val="18"/>
              </w:rPr>
              <w:t>14</w:t>
            </w:r>
          </w:p>
        </w:tc>
        <w:tc>
          <w:tcPr>
            <w:tcW w:w="1984" w:type="dxa"/>
            <w:vAlign w:val="center"/>
          </w:tcPr>
          <w:p w14:paraId="1D802582" w14:textId="26E9A696" w:rsidR="00207BA8" w:rsidRPr="009F08ED" w:rsidRDefault="00207BA8" w:rsidP="00207BA8">
            <w:pPr>
              <w:spacing w:before="40" w:after="40"/>
              <w:jc w:val="center"/>
              <w:rPr>
                <w:sz w:val="18"/>
                <w:szCs w:val="18"/>
              </w:rPr>
            </w:pPr>
            <w:r w:rsidRPr="009F08ED">
              <w:rPr>
                <w:sz w:val="18"/>
                <w:szCs w:val="18"/>
              </w:rPr>
              <w:t>praca ciągła (cała doba)</w:t>
            </w:r>
          </w:p>
        </w:tc>
      </w:tr>
      <w:tr w:rsidR="00207BA8" w:rsidRPr="00207BA8" w14:paraId="17567CE8" w14:textId="77777777" w:rsidTr="001A4483">
        <w:trPr>
          <w:cantSplit/>
        </w:trPr>
        <w:tc>
          <w:tcPr>
            <w:tcW w:w="426" w:type="dxa"/>
            <w:vAlign w:val="center"/>
          </w:tcPr>
          <w:p w14:paraId="5627D518" w14:textId="74551FC6" w:rsidR="00207BA8" w:rsidRPr="009F08ED" w:rsidRDefault="003C39F2" w:rsidP="00207BA8">
            <w:pPr>
              <w:spacing w:before="40" w:after="40"/>
              <w:jc w:val="center"/>
              <w:rPr>
                <w:sz w:val="18"/>
                <w:szCs w:val="18"/>
              </w:rPr>
            </w:pPr>
            <w:r>
              <w:rPr>
                <w:sz w:val="18"/>
                <w:szCs w:val="18"/>
              </w:rPr>
              <w:t>17</w:t>
            </w:r>
          </w:p>
        </w:tc>
        <w:tc>
          <w:tcPr>
            <w:tcW w:w="850" w:type="dxa"/>
            <w:vAlign w:val="center"/>
          </w:tcPr>
          <w:p w14:paraId="5126D7C1" w14:textId="77777777" w:rsidR="00207BA8" w:rsidRPr="009F08ED" w:rsidRDefault="00207BA8" w:rsidP="00207BA8">
            <w:pPr>
              <w:spacing w:before="40" w:after="40"/>
              <w:jc w:val="center"/>
              <w:rPr>
                <w:sz w:val="18"/>
                <w:szCs w:val="18"/>
              </w:rPr>
            </w:pPr>
            <w:r w:rsidRPr="009F08ED">
              <w:rPr>
                <w:sz w:val="18"/>
                <w:szCs w:val="18"/>
              </w:rPr>
              <w:t>KFO2</w:t>
            </w:r>
          </w:p>
        </w:tc>
        <w:tc>
          <w:tcPr>
            <w:tcW w:w="4775" w:type="dxa"/>
            <w:vAlign w:val="center"/>
          </w:tcPr>
          <w:p w14:paraId="5A2FDF61" w14:textId="77777777" w:rsidR="00207BA8" w:rsidRPr="009F08ED" w:rsidRDefault="00207BA8" w:rsidP="00207BA8">
            <w:pPr>
              <w:spacing w:before="40" w:after="40"/>
              <w:rPr>
                <w:sz w:val="18"/>
                <w:szCs w:val="18"/>
              </w:rPr>
            </w:pPr>
            <w:r w:rsidRPr="009F08ED">
              <w:rPr>
                <w:sz w:val="18"/>
                <w:szCs w:val="18"/>
              </w:rPr>
              <w:t>Wyrzutnia filtra odpylającego ciągu technologicznego</w:t>
            </w:r>
          </w:p>
        </w:tc>
        <w:tc>
          <w:tcPr>
            <w:tcW w:w="1559" w:type="dxa"/>
            <w:vAlign w:val="center"/>
          </w:tcPr>
          <w:p w14:paraId="79996506" w14:textId="77777777" w:rsidR="00207BA8" w:rsidRPr="009F08ED" w:rsidRDefault="00207BA8" w:rsidP="00207BA8">
            <w:pPr>
              <w:spacing w:before="40" w:after="40"/>
              <w:jc w:val="center"/>
              <w:rPr>
                <w:sz w:val="18"/>
                <w:szCs w:val="18"/>
              </w:rPr>
            </w:pPr>
            <w:r w:rsidRPr="009F08ED">
              <w:rPr>
                <w:sz w:val="18"/>
                <w:szCs w:val="18"/>
              </w:rPr>
              <w:t>14</w:t>
            </w:r>
          </w:p>
        </w:tc>
        <w:tc>
          <w:tcPr>
            <w:tcW w:w="1984" w:type="dxa"/>
            <w:vAlign w:val="center"/>
          </w:tcPr>
          <w:p w14:paraId="0CC5A0C0" w14:textId="1BB070D5" w:rsidR="00207BA8" w:rsidRPr="009F08ED" w:rsidRDefault="00207BA8" w:rsidP="00207BA8">
            <w:pPr>
              <w:spacing w:before="40" w:after="40"/>
              <w:jc w:val="center"/>
              <w:rPr>
                <w:sz w:val="18"/>
                <w:szCs w:val="18"/>
              </w:rPr>
            </w:pPr>
            <w:r w:rsidRPr="009F08ED">
              <w:rPr>
                <w:sz w:val="18"/>
                <w:szCs w:val="18"/>
              </w:rPr>
              <w:t>praca ciągła (cała doba)</w:t>
            </w:r>
          </w:p>
        </w:tc>
      </w:tr>
      <w:tr w:rsidR="00207BA8" w:rsidRPr="00207BA8" w14:paraId="163F8D0B" w14:textId="77777777" w:rsidTr="001A4483">
        <w:trPr>
          <w:cantSplit/>
        </w:trPr>
        <w:tc>
          <w:tcPr>
            <w:tcW w:w="426" w:type="dxa"/>
            <w:vAlign w:val="center"/>
          </w:tcPr>
          <w:p w14:paraId="6C029DFB" w14:textId="1D4BCEB0" w:rsidR="00207BA8" w:rsidRPr="009F08ED" w:rsidRDefault="003C39F2" w:rsidP="00207BA8">
            <w:pPr>
              <w:spacing w:before="40" w:after="40"/>
              <w:jc w:val="center"/>
              <w:rPr>
                <w:sz w:val="18"/>
                <w:szCs w:val="18"/>
              </w:rPr>
            </w:pPr>
            <w:r>
              <w:rPr>
                <w:sz w:val="18"/>
                <w:szCs w:val="18"/>
              </w:rPr>
              <w:t>18</w:t>
            </w:r>
          </w:p>
        </w:tc>
        <w:tc>
          <w:tcPr>
            <w:tcW w:w="850" w:type="dxa"/>
            <w:vAlign w:val="center"/>
          </w:tcPr>
          <w:p w14:paraId="3B738DE3" w14:textId="77777777" w:rsidR="00207BA8" w:rsidRPr="009F08ED" w:rsidRDefault="00207BA8" w:rsidP="00207BA8">
            <w:pPr>
              <w:spacing w:before="40" w:after="40"/>
              <w:jc w:val="center"/>
              <w:rPr>
                <w:sz w:val="18"/>
                <w:szCs w:val="18"/>
              </w:rPr>
            </w:pPr>
            <w:r w:rsidRPr="009F08ED">
              <w:rPr>
                <w:sz w:val="18"/>
                <w:szCs w:val="18"/>
              </w:rPr>
              <w:t>KFO3</w:t>
            </w:r>
          </w:p>
        </w:tc>
        <w:tc>
          <w:tcPr>
            <w:tcW w:w="4775" w:type="dxa"/>
            <w:vAlign w:val="center"/>
          </w:tcPr>
          <w:p w14:paraId="5B16FFED" w14:textId="77777777" w:rsidR="00207BA8" w:rsidRPr="009F08ED" w:rsidRDefault="00207BA8" w:rsidP="00207BA8">
            <w:pPr>
              <w:spacing w:before="40" w:after="40"/>
              <w:rPr>
                <w:sz w:val="18"/>
                <w:szCs w:val="18"/>
              </w:rPr>
            </w:pPr>
            <w:r w:rsidRPr="009F08ED">
              <w:rPr>
                <w:sz w:val="18"/>
                <w:szCs w:val="18"/>
              </w:rPr>
              <w:t xml:space="preserve">Wyrzutnia filtra odpylającego </w:t>
            </w:r>
            <w:proofErr w:type="spellStart"/>
            <w:r w:rsidRPr="009F08ED">
              <w:rPr>
                <w:sz w:val="18"/>
                <w:szCs w:val="18"/>
              </w:rPr>
              <w:t>przerobowni</w:t>
            </w:r>
            <w:proofErr w:type="spellEnd"/>
          </w:p>
        </w:tc>
        <w:tc>
          <w:tcPr>
            <w:tcW w:w="1559" w:type="dxa"/>
            <w:vAlign w:val="center"/>
          </w:tcPr>
          <w:p w14:paraId="1C65055C" w14:textId="77777777" w:rsidR="00207BA8" w:rsidRPr="009F08ED" w:rsidRDefault="00207BA8" w:rsidP="00207BA8">
            <w:pPr>
              <w:spacing w:before="40" w:after="40"/>
              <w:jc w:val="center"/>
              <w:rPr>
                <w:sz w:val="18"/>
                <w:szCs w:val="18"/>
              </w:rPr>
            </w:pPr>
            <w:r w:rsidRPr="009F08ED">
              <w:rPr>
                <w:sz w:val="18"/>
                <w:szCs w:val="18"/>
              </w:rPr>
              <w:t>14</w:t>
            </w:r>
          </w:p>
        </w:tc>
        <w:tc>
          <w:tcPr>
            <w:tcW w:w="1984" w:type="dxa"/>
            <w:vAlign w:val="center"/>
          </w:tcPr>
          <w:p w14:paraId="6A8B613A" w14:textId="294B8207" w:rsidR="00207BA8" w:rsidRPr="009F08ED" w:rsidRDefault="00207BA8" w:rsidP="00207BA8">
            <w:pPr>
              <w:spacing w:before="40" w:after="40"/>
              <w:jc w:val="center"/>
              <w:rPr>
                <w:sz w:val="18"/>
                <w:szCs w:val="18"/>
              </w:rPr>
            </w:pPr>
            <w:r w:rsidRPr="009F08ED">
              <w:rPr>
                <w:sz w:val="18"/>
                <w:szCs w:val="18"/>
              </w:rPr>
              <w:t>praca ciągła (cała doba)</w:t>
            </w:r>
          </w:p>
        </w:tc>
      </w:tr>
      <w:tr w:rsidR="00207BA8" w:rsidRPr="00207BA8" w14:paraId="1AE85E27" w14:textId="77777777" w:rsidTr="001A4483">
        <w:trPr>
          <w:cantSplit/>
        </w:trPr>
        <w:tc>
          <w:tcPr>
            <w:tcW w:w="426" w:type="dxa"/>
            <w:vAlign w:val="center"/>
          </w:tcPr>
          <w:p w14:paraId="1F129800" w14:textId="73365114" w:rsidR="00207BA8" w:rsidRPr="009F08ED" w:rsidRDefault="003C39F2" w:rsidP="00207BA8">
            <w:pPr>
              <w:spacing w:before="40" w:after="40"/>
              <w:jc w:val="center"/>
              <w:rPr>
                <w:sz w:val="18"/>
                <w:szCs w:val="18"/>
              </w:rPr>
            </w:pPr>
            <w:r>
              <w:rPr>
                <w:sz w:val="18"/>
                <w:szCs w:val="18"/>
              </w:rPr>
              <w:t>19</w:t>
            </w:r>
          </w:p>
        </w:tc>
        <w:tc>
          <w:tcPr>
            <w:tcW w:w="850" w:type="dxa"/>
            <w:vAlign w:val="center"/>
          </w:tcPr>
          <w:p w14:paraId="275DFC18" w14:textId="77777777" w:rsidR="00207BA8" w:rsidRPr="009F08ED" w:rsidRDefault="00207BA8" w:rsidP="00207BA8">
            <w:pPr>
              <w:spacing w:before="40" w:after="40"/>
              <w:jc w:val="center"/>
              <w:rPr>
                <w:sz w:val="18"/>
                <w:szCs w:val="18"/>
              </w:rPr>
            </w:pPr>
            <w:r w:rsidRPr="009F08ED">
              <w:rPr>
                <w:sz w:val="18"/>
                <w:szCs w:val="18"/>
              </w:rPr>
              <w:t>W1</w:t>
            </w:r>
          </w:p>
        </w:tc>
        <w:tc>
          <w:tcPr>
            <w:tcW w:w="4775" w:type="dxa"/>
            <w:vAlign w:val="center"/>
          </w:tcPr>
          <w:p w14:paraId="5B9CE455" w14:textId="77777777" w:rsidR="00207BA8" w:rsidRPr="009F08ED" w:rsidRDefault="00207BA8" w:rsidP="00207BA8">
            <w:pPr>
              <w:spacing w:before="40" w:after="40"/>
              <w:rPr>
                <w:sz w:val="18"/>
                <w:szCs w:val="18"/>
              </w:rPr>
            </w:pPr>
            <w:r w:rsidRPr="009F08ED">
              <w:rPr>
                <w:sz w:val="18"/>
                <w:szCs w:val="18"/>
              </w:rPr>
              <w:t>Wentylator WVPKV160</w:t>
            </w:r>
          </w:p>
        </w:tc>
        <w:tc>
          <w:tcPr>
            <w:tcW w:w="1559" w:type="dxa"/>
            <w:vAlign w:val="center"/>
          </w:tcPr>
          <w:p w14:paraId="2CF072E3" w14:textId="77777777" w:rsidR="00207BA8" w:rsidRPr="009F08ED" w:rsidRDefault="00207BA8" w:rsidP="00207BA8">
            <w:pPr>
              <w:spacing w:before="40" w:after="40"/>
              <w:jc w:val="center"/>
              <w:rPr>
                <w:sz w:val="18"/>
                <w:szCs w:val="18"/>
              </w:rPr>
            </w:pPr>
            <w:r w:rsidRPr="009F08ED">
              <w:rPr>
                <w:sz w:val="18"/>
                <w:szCs w:val="18"/>
              </w:rPr>
              <w:t>7,2</w:t>
            </w:r>
          </w:p>
        </w:tc>
        <w:tc>
          <w:tcPr>
            <w:tcW w:w="1984" w:type="dxa"/>
            <w:vAlign w:val="center"/>
          </w:tcPr>
          <w:p w14:paraId="1F74386C" w14:textId="247E9017" w:rsidR="00207BA8" w:rsidRPr="009F08ED" w:rsidRDefault="00207BA8" w:rsidP="00207BA8">
            <w:pPr>
              <w:spacing w:before="40" w:after="40"/>
              <w:jc w:val="center"/>
              <w:rPr>
                <w:sz w:val="18"/>
                <w:szCs w:val="18"/>
              </w:rPr>
            </w:pPr>
            <w:r w:rsidRPr="009F08ED">
              <w:rPr>
                <w:sz w:val="18"/>
                <w:szCs w:val="18"/>
              </w:rPr>
              <w:t>praca ciągła (cała doba)</w:t>
            </w:r>
          </w:p>
        </w:tc>
      </w:tr>
      <w:tr w:rsidR="00207BA8" w:rsidRPr="00207BA8" w14:paraId="6D2732D4" w14:textId="77777777" w:rsidTr="001A4483">
        <w:trPr>
          <w:cantSplit/>
        </w:trPr>
        <w:tc>
          <w:tcPr>
            <w:tcW w:w="426" w:type="dxa"/>
            <w:vAlign w:val="center"/>
          </w:tcPr>
          <w:p w14:paraId="5F70C50C" w14:textId="4B682837" w:rsidR="00207BA8" w:rsidRPr="009F08ED" w:rsidRDefault="003C39F2" w:rsidP="00207BA8">
            <w:pPr>
              <w:spacing w:before="40" w:after="40"/>
              <w:jc w:val="center"/>
              <w:rPr>
                <w:sz w:val="18"/>
                <w:szCs w:val="18"/>
              </w:rPr>
            </w:pPr>
            <w:r>
              <w:rPr>
                <w:sz w:val="18"/>
                <w:szCs w:val="18"/>
              </w:rPr>
              <w:t>20</w:t>
            </w:r>
          </w:p>
        </w:tc>
        <w:tc>
          <w:tcPr>
            <w:tcW w:w="850" w:type="dxa"/>
            <w:vAlign w:val="center"/>
          </w:tcPr>
          <w:p w14:paraId="0444571F" w14:textId="77777777" w:rsidR="00207BA8" w:rsidRPr="009F08ED" w:rsidRDefault="00207BA8" w:rsidP="00207BA8">
            <w:pPr>
              <w:spacing w:before="40" w:after="40"/>
              <w:jc w:val="center"/>
              <w:rPr>
                <w:sz w:val="18"/>
                <w:szCs w:val="18"/>
              </w:rPr>
            </w:pPr>
            <w:r w:rsidRPr="009F08ED">
              <w:rPr>
                <w:sz w:val="18"/>
                <w:szCs w:val="18"/>
              </w:rPr>
              <w:t>W2</w:t>
            </w:r>
          </w:p>
        </w:tc>
        <w:tc>
          <w:tcPr>
            <w:tcW w:w="4775" w:type="dxa"/>
            <w:vAlign w:val="center"/>
          </w:tcPr>
          <w:p w14:paraId="4CCEFA1B" w14:textId="77777777" w:rsidR="00207BA8" w:rsidRPr="009F08ED" w:rsidRDefault="00207BA8" w:rsidP="00207BA8">
            <w:pPr>
              <w:spacing w:before="40" w:after="40"/>
              <w:rPr>
                <w:sz w:val="18"/>
                <w:szCs w:val="18"/>
              </w:rPr>
            </w:pPr>
            <w:r w:rsidRPr="009F08ED">
              <w:rPr>
                <w:sz w:val="18"/>
                <w:szCs w:val="18"/>
              </w:rPr>
              <w:t>Wentylator WVPKV160</w:t>
            </w:r>
          </w:p>
        </w:tc>
        <w:tc>
          <w:tcPr>
            <w:tcW w:w="1559" w:type="dxa"/>
            <w:vAlign w:val="center"/>
          </w:tcPr>
          <w:p w14:paraId="3B5DC057" w14:textId="77777777" w:rsidR="00207BA8" w:rsidRPr="009F08ED" w:rsidRDefault="00207BA8" w:rsidP="00207BA8">
            <w:pPr>
              <w:spacing w:before="40" w:after="40"/>
              <w:jc w:val="center"/>
              <w:rPr>
                <w:sz w:val="18"/>
                <w:szCs w:val="18"/>
              </w:rPr>
            </w:pPr>
            <w:r w:rsidRPr="009F08ED">
              <w:rPr>
                <w:sz w:val="18"/>
                <w:szCs w:val="18"/>
              </w:rPr>
              <w:t>7,2</w:t>
            </w:r>
          </w:p>
        </w:tc>
        <w:tc>
          <w:tcPr>
            <w:tcW w:w="1984" w:type="dxa"/>
            <w:vAlign w:val="center"/>
          </w:tcPr>
          <w:p w14:paraId="16A89DFA" w14:textId="623F041C" w:rsidR="00207BA8" w:rsidRPr="009F08ED" w:rsidRDefault="00207BA8" w:rsidP="00207BA8">
            <w:pPr>
              <w:spacing w:before="40" w:after="40"/>
              <w:jc w:val="center"/>
              <w:rPr>
                <w:sz w:val="18"/>
                <w:szCs w:val="18"/>
              </w:rPr>
            </w:pPr>
            <w:r w:rsidRPr="009F08ED">
              <w:rPr>
                <w:sz w:val="18"/>
                <w:szCs w:val="18"/>
              </w:rPr>
              <w:t>praca ciągła (cała doba)</w:t>
            </w:r>
          </w:p>
        </w:tc>
      </w:tr>
      <w:tr w:rsidR="00207BA8" w:rsidRPr="00207BA8" w14:paraId="3AA71F56" w14:textId="77777777" w:rsidTr="001A4483">
        <w:trPr>
          <w:cantSplit/>
        </w:trPr>
        <w:tc>
          <w:tcPr>
            <w:tcW w:w="426" w:type="dxa"/>
            <w:vAlign w:val="center"/>
          </w:tcPr>
          <w:p w14:paraId="13D5E960" w14:textId="0563EEE8" w:rsidR="00207BA8" w:rsidRPr="009F08ED" w:rsidRDefault="003C39F2" w:rsidP="00207BA8">
            <w:pPr>
              <w:jc w:val="center"/>
              <w:rPr>
                <w:sz w:val="18"/>
                <w:szCs w:val="18"/>
              </w:rPr>
            </w:pPr>
            <w:r>
              <w:rPr>
                <w:sz w:val="18"/>
                <w:szCs w:val="18"/>
              </w:rPr>
              <w:t>21</w:t>
            </w:r>
          </w:p>
        </w:tc>
        <w:tc>
          <w:tcPr>
            <w:tcW w:w="850" w:type="dxa"/>
            <w:vAlign w:val="center"/>
          </w:tcPr>
          <w:p w14:paraId="1066D32E" w14:textId="77777777" w:rsidR="00207BA8" w:rsidRPr="009F08ED" w:rsidRDefault="00207BA8" w:rsidP="00207BA8">
            <w:pPr>
              <w:spacing w:before="40" w:after="40"/>
              <w:jc w:val="center"/>
              <w:rPr>
                <w:sz w:val="18"/>
                <w:szCs w:val="18"/>
              </w:rPr>
            </w:pPr>
            <w:r w:rsidRPr="009F08ED">
              <w:rPr>
                <w:sz w:val="18"/>
                <w:szCs w:val="18"/>
              </w:rPr>
              <w:t>W3</w:t>
            </w:r>
          </w:p>
        </w:tc>
        <w:tc>
          <w:tcPr>
            <w:tcW w:w="4775" w:type="dxa"/>
            <w:vAlign w:val="center"/>
          </w:tcPr>
          <w:p w14:paraId="53C0543E" w14:textId="77777777" w:rsidR="00207BA8" w:rsidRPr="009F08ED" w:rsidRDefault="00207BA8" w:rsidP="00207BA8">
            <w:pPr>
              <w:spacing w:before="40" w:after="40"/>
              <w:rPr>
                <w:sz w:val="18"/>
                <w:szCs w:val="18"/>
              </w:rPr>
            </w:pPr>
            <w:r w:rsidRPr="009F08ED">
              <w:rPr>
                <w:sz w:val="18"/>
                <w:szCs w:val="18"/>
              </w:rPr>
              <w:t>Wentylator WVPKV160</w:t>
            </w:r>
          </w:p>
        </w:tc>
        <w:tc>
          <w:tcPr>
            <w:tcW w:w="1559" w:type="dxa"/>
            <w:vAlign w:val="center"/>
          </w:tcPr>
          <w:p w14:paraId="146CA1C6" w14:textId="77777777" w:rsidR="00207BA8" w:rsidRPr="009F08ED" w:rsidRDefault="00207BA8" w:rsidP="00207BA8">
            <w:pPr>
              <w:spacing w:before="40" w:after="40"/>
              <w:jc w:val="center"/>
              <w:rPr>
                <w:sz w:val="18"/>
                <w:szCs w:val="18"/>
              </w:rPr>
            </w:pPr>
            <w:r w:rsidRPr="009F08ED">
              <w:rPr>
                <w:sz w:val="18"/>
                <w:szCs w:val="18"/>
              </w:rPr>
              <w:t>7,2</w:t>
            </w:r>
          </w:p>
        </w:tc>
        <w:tc>
          <w:tcPr>
            <w:tcW w:w="1984" w:type="dxa"/>
            <w:vAlign w:val="center"/>
          </w:tcPr>
          <w:p w14:paraId="2686D4D7" w14:textId="226B4B9A" w:rsidR="00207BA8" w:rsidRPr="009F08ED" w:rsidRDefault="00207BA8" w:rsidP="00207BA8">
            <w:pPr>
              <w:spacing w:before="40" w:after="40"/>
              <w:jc w:val="center"/>
              <w:rPr>
                <w:sz w:val="18"/>
                <w:szCs w:val="18"/>
              </w:rPr>
            </w:pPr>
            <w:r w:rsidRPr="009F08ED">
              <w:rPr>
                <w:sz w:val="18"/>
                <w:szCs w:val="18"/>
              </w:rPr>
              <w:t>praca ciągła (cała doba)</w:t>
            </w:r>
          </w:p>
        </w:tc>
      </w:tr>
      <w:tr w:rsidR="00207BA8" w:rsidRPr="00207BA8" w14:paraId="660A593A" w14:textId="77777777" w:rsidTr="001A4483">
        <w:trPr>
          <w:cantSplit/>
        </w:trPr>
        <w:tc>
          <w:tcPr>
            <w:tcW w:w="426" w:type="dxa"/>
            <w:vAlign w:val="center"/>
          </w:tcPr>
          <w:p w14:paraId="3869FBBC" w14:textId="18F39789" w:rsidR="00207BA8" w:rsidRPr="009F08ED" w:rsidRDefault="003C39F2" w:rsidP="00207BA8">
            <w:pPr>
              <w:jc w:val="center"/>
              <w:rPr>
                <w:sz w:val="18"/>
                <w:szCs w:val="18"/>
              </w:rPr>
            </w:pPr>
            <w:r>
              <w:rPr>
                <w:sz w:val="18"/>
                <w:szCs w:val="18"/>
              </w:rPr>
              <w:t>22</w:t>
            </w:r>
          </w:p>
        </w:tc>
        <w:tc>
          <w:tcPr>
            <w:tcW w:w="850" w:type="dxa"/>
            <w:vAlign w:val="center"/>
          </w:tcPr>
          <w:p w14:paraId="54EB3ECD" w14:textId="77777777" w:rsidR="00207BA8" w:rsidRPr="009F08ED" w:rsidRDefault="00207BA8" w:rsidP="00207BA8">
            <w:pPr>
              <w:spacing w:before="40" w:after="40"/>
              <w:jc w:val="center"/>
              <w:rPr>
                <w:sz w:val="18"/>
                <w:szCs w:val="18"/>
              </w:rPr>
            </w:pPr>
            <w:r w:rsidRPr="009F08ED">
              <w:rPr>
                <w:sz w:val="18"/>
                <w:szCs w:val="18"/>
              </w:rPr>
              <w:t>W4</w:t>
            </w:r>
          </w:p>
        </w:tc>
        <w:tc>
          <w:tcPr>
            <w:tcW w:w="4775" w:type="dxa"/>
            <w:vAlign w:val="center"/>
          </w:tcPr>
          <w:p w14:paraId="5FD520B4" w14:textId="77777777" w:rsidR="00207BA8" w:rsidRPr="009F08ED" w:rsidRDefault="00207BA8" w:rsidP="00207BA8">
            <w:pPr>
              <w:spacing w:before="40" w:after="40"/>
              <w:rPr>
                <w:sz w:val="18"/>
                <w:szCs w:val="18"/>
              </w:rPr>
            </w:pPr>
            <w:r w:rsidRPr="009F08ED">
              <w:rPr>
                <w:sz w:val="18"/>
                <w:szCs w:val="18"/>
              </w:rPr>
              <w:t>Wentylator WVPKV160</w:t>
            </w:r>
          </w:p>
        </w:tc>
        <w:tc>
          <w:tcPr>
            <w:tcW w:w="1559" w:type="dxa"/>
            <w:vAlign w:val="center"/>
          </w:tcPr>
          <w:p w14:paraId="0E547841" w14:textId="77777777" w:rsidR="00207BA8" w:rsidRPr="009F08ED" w:rsidRDefault="00207BA8" w:rsidP="00207BA8">
            <w:pPr>
              <w:spacing w:before="40" w:after="40"/>
              <w:jc w:val="center"/>
              <w:rPr>
                <w:sz w:val="18"/>
                <w:szCs w:val="18"/>
              </w:rPr>
            </w:pPr>
            <w:r w:rsidRPr="009F08ED">
              <w:rPr>
                <w:sz w:val="18"/>
                <w:szCs w:val="18"/>
              </w:rPr>
              <w:t>7,2</w:t>
            </w:r>
          </w:p>
        </w:tc>
        <w:tc>
          <w:tcPr>
            <w:tcW w:w="1984" w:type="dxa"/>
            <w:vAlign w:val="center"/>
          </w:tcPr>
          <w:p w14:paraId="59960770" w14:textId="7B2E8D47" w:rsidR="00207BA8" w:rsidRPr="009F08ED" w:rsidRDefault="00207BA8" w:rsidP="00207BA8">
            <w:pPr>
              <w:spacing w:before="40" w:after="40"/>
              <w:jc w:val="center"/>
              <w:rPr>
                <w:sz w:val="18"/>
                <w:szCs w:val="18"/>
              </w:rPr>
            </w:pPr>
            <w:r w:rsidRPr="009F08ED">
              <w:rPr>
                <w:sz w:val="18"/>
                <w:szCs w:val="18"/>
              </w:rPr>
              <w:t>praca ciągła (cała doba)</w:t>
            </w:r>
          </w:p>
        </w:tc>
      </w:tr>
      <w:tr w:rsidR="00207BA8" w:rsidRPr="00207BA8" w14:paraId="2496462D" w14:textId="77777777" w:rsidTr="001A4483">
        <w:trPr>
          <w:cantSplit/>
        </w:trPr>
        <w:tc>
          <w:tcPr>
            <w:tcW w:w="426" w:type="dxa"/>
            <w:vAlign w:val="center"/>
          </w:tcPr>
          <w:p w14:paraId="360DED3F" w14:textId="7B178706" w:rsidR="00207BA8" w:rsidRPr="009F08ED" w:rsidRDefault="003C39F2" w:rsidP="00207BA8">
            <w:pPr>
              <w:jc w:val="center"/>
              <w:rPr>
                <w:sz w:val="18"/>
                <w:szCs w:val="18"/>
              </w:rPr>
            </w:pPr>
            <w:r>
              <w:rPr>
                <w:sz w:val="18"/>
                <w:szCs w:val="18"/>
              </w:rPr>
              <w:t>23</w:t>
            </w:r>
          </w:p>
        </w:tc>
        <w:tc>
          <w:tcPr>
            <w:tcW w:w="850" w:type="dxa"/>
            <w:vAlign w:val="center"/>
          </w:tcPr>
          <w:p w14:paraId="4F53684C" w14:textId="77777777" w:rsidR="00207BA8" w:rsidRPr="009F08ED" w:rsidRDefault="00207BA8" w:rsidP="00207BA8">
            <w:pPr>
              <w:spacing w:before="40" w:after="40"/>
              <w:jc w:val="center"/>
              <w:rPr>
                <w:sz w:val="18"/>
                <w:szCs w:val="18"/>
              </w:rPr>
            </w:pPr>
            <w:r w:rsidRPr="009F08ED">
              <w:rPr>
                <w:sz w:val="18"/>
                <w:szCs w:val="18"/>
              </w:rPr>
              <w:t>W5</w:t>
            </w:r>
          </w:p>
        </w:tc>
        <w:tc>
          <w:tcPr>
            <w:tcW w:w="4775" w:type="dxa"/>
            <w:vAlign w:val="center"/>
          </w:tcPr>
          <w:p w14:paraId="4DD5005A" w14:textId="77777777" w:rsidR="00207BA8" w:rsidRPr="009F08ED" w:rsidRDefault="00207BA8" w:rsidP="00207BA8">
            <w:pPr>
              <w:spacing w:before="40" w:after="40"/>
              <w:rPr>
                <w:sz w:val="18"/>
                <w:szCs w:val="18"/>
              </w:rPr>
            </w:pPr>
            <w:r w:rsidRPr="009F08ED">
              <w:rPr>
                <w:sz w:val="18"/>
                <w:szCs w:val="18"/>
              </w:rPr>
              <w:t>Wentylator WVPKV250</w:t>
            </w:r>
          </w:p>
        </w:tc>
        <w:tc>
          <w:tcPr>
            <w:tcW w:w="1559" w:type="dxa"/>
            <w:vAlign w:val="center"/>
          </w:tcPr>
          <w:p w14:paraId="7F7B673D" w14:textId="77777777" w:rsidR="00207BA8" w:rsidRPr="009F08ED" w:rsidRDefault="00207BA8" w:rsidP="00207BA8">
            <w:pPr>
              <w:spacing w:before="40" w:after="40"/>
              <w:jc w:val="center"/>
              <w:rPr>
                <w:sz w:val="18"/>
                <w:szCs w:val="18"/>
              </w:rPr>
            </w:pPr>
            <w:r w:rsidRPr="009F08ED">
              <w:rPr>
                <w:sz w:val="18"/>
                <w:szCs w:val="18"/>
              </w:rPr>
              <w:t>7,2</w:t>
            </w:r>
          </w:p>
        </w:tc>
        <w:tc>
          <w:tcPr>
            <w:tcW w:w="1984" w:type="dxa"/>
            <w:vAlign w:val="center"/>
          </w:tcPr>
          <w:p w14:paraId="3C349A9A" w14:textId="3DF73081" w:rsidR="00207BA8" w:rsidRPr="009F08ED" w:rsidRDefault="00207BA8" w:rsidP="00207BA8">
            <w:pPr>
              <w:spacing w:before="40" w:after="40"/>
              <w:jc w:val="center"/>
              <w:rPr>
                <w:sz w:val="18"/>
                <w:szCs w:val="18"/>
              </w:rPr>
            </w:pPr>
            <w:r w:rsidRPr="009F08ED">
              <w:rPr>
                <w:sz w:val="18"/>
                <w:szCs w:val="18"/>
              </w:rPr>
              <w:t>praca ciągła (cała doba)</w:t>
            </w:r>
          </w:p>
        </w:tc>
      </w:tr>
      <w:tr w:rsidR="00207BA8" w:rsidRPr="00207BA8" w14:paraId="0C7EFA3C" w14:textId="77777777" w:rsidTr="001A4483">
        <w:trPr>
          <w:cantSplit/>
        </w:trPr>
        <w:tc>
          <w:tcPr>
            <w:tcW w:w="426" w:type="dxa"/>
            <w:vAlign w:val="center"/>
          </w:tcPr>
          <w:p w14:paraId="340F0597" w14:textId="38C138C5" w:rsidR="00207BA8" w:rsidRPr="009F08ED" w:rsidRDefault="003C39F2" w:rsidP="00207BA8">
            <w:pPr>
              <w:jc w:val="center"/>
              <w:rPr>
                <w:sz w:val="18"/>
                <w:szCs w:val="18"/>
              </w:rPr>
            </w:pPr>
            <w:r>
              <w:rPr>
                <w:sz w:val="18"/>
                <w:szCs w:val="18"/>
              </w:rPr>
              <w:t>24</w:t>
            </w:r>
          </w:p>
        </w:tc>
        <w:tc>
          <w:tcPr>
            <w:tcW w:w="850" w:type="dxa"/>
            <w:vAlign w:val="center"/>
          </w:tcPr>
          <w:p w14:paraId="3F563225" w14:textId="77777777" w:rsidR="00207BA8" w:rsidRPr="009F08ED" w:rsidRDefault="00207BA8" w:rsidP="00207BA8">
            <w:pPr>
              <w:spacing w:before="40" w:after="40"/>
              <w:jc w:val="center"/>
              <w:rPr>
                <w:sz w:val="18"/>
                <w:szCs w:val="18"/>
              </w:rPr>
            </w:pPr>
            <w:r w:rsidRPr="009F08ED">
              <w:rPr>
                <w:sz w:val="18"/>
                <w:szCs w:val="18"/>
              </w:rPr>
              <w:t>W6</w:t>
            </w:r>
          </w:p>
        </w:tc>
        <w:tc>
          <w:tcPr>
            <w:tcW w:w="4775" w:type="dxa"/>
            <w:vAlign w:val="center"/>
          </w:tcPr>
          <w:p w14:paraId="68CE896F" w14:textId="77777777" w:rsidR="00207BA8" w:rsidRPr="009F08ED" w:rsidRDefault="00207BA8" w:rsidP="00207BA8">
            <w:pPr>
              <w:spacing w:before="40" w:after="40"/>
              <w:rPr>
                <w:sz w:val="18"/>
                <w:szCs w:val="18"/>
              </w:rPr>
            </w:pPr>
            <w:r w:rsidRPr="009F08ED">
              <w:rPr>
                <w:sz w:val="18"/>
                <w:szCs w:val="18"/>
              </w:rPr>
              <w:t>Wentylator WVPKV160</w:t>
            </w:r>
          </w:p>
        </w:tc>
        <w:tc>
          <w:tcPr>
            <w:tcW w:w="1559" w:type="dxa"/>
            <w:vAlign w:val="center"/>
          </w:tcPr>
          <w:p w14:paraId="567B58EA" w14:textId="77777777" w:rsidR="00207BA8" w:rsidRPr="009F08ED" w:rsidRDefault="00207BA8" w:rsidP="00207BA8">
            <w:pPr>
              <w:spacing w:before="40" w:after="40"/>
              <w:jc w:val="center"/>
              <w:rPr>
                <w:sz w:val="18"/>
                <w:szCs w:val="18"/>
              </w:rPr>
            </w:pPr>
            <w:r w:rsidRPr="009F08ED">
              <w:rPr>
                <w:sz w:val="18"/>
                <w:szCs w:val="18"/>
              </w:rPr>
              <w:t>7,2</w:t>
            </w:r>
          </w:p>
        </w:tc>
        <w:tc>
          <w:tcPr>
            <w:tcW w:w="1984" w:type="dxa"/>
            <w:vAlign w:val="center"/>
          </w:tcPr>
          <w:p w14:paraId="550EF0EF" w14:textId="40261A2D" w:rsidR="00207BA8" w:rsidRPr="009F08ED" w:rsidRDefault="00207BA8" w:rsidP="00207BA8">
            <w:pPr>
              <w:spacing w:before="40" w:after="40"/>
              <w:jc w:val="center"/>
              <w:rPr>
                <w:sz w:val="18"/>
                <w:szCs w:val="18"/>
              </w:rPr>
            </w:pPr>
            <w:r w:rsidRPr="009F08ED">
              <w:rPr>
                <w:sz w:val="18"/>
                <w:szCs w:val="18"/>
              </w:rPr>
              <w:t>praca ciągła (cała doba)</w:t>
            </w:r>
          </w:p>
        </w:tc>
      </w:tr>
      <w:tr w:rsidR="00207BA8" w:rsidRPr="00207BA8" w14:paraId="2058B873" w14:textId="77777777" w:rsidTr="001A4483">
        <w:trPr>
          <w:cantSplit/>
        </w:trPr>
        <w:tc>
          <w:tcPr>
            <w:tcW w:w="426" w:type="dxa"/>
            <w:vAlign w:val="center"/>
          </w:tcPr>
          <w:p w14:paraId="7E52764E" w14:textId="3E3B29E6" w:rsidR="00207BA8" w:rsidRPr="009F08ED" w:rsidRDefault="00207BA8" w:rsidP="00207BA8">
            <w:pPr>
              <w:jc w:val="center"/>
              <w:rPr>
                <w:sz w:val="18"/>
                <w:szCs w:val="18"/>
              </w:rPr>
            </w:pPr>
            <w:r w:rsidRPr="009F08ED">
              <w:rPr>
                <w:sz w:val="18"/>
                <w:szCs w:val="18"/>
              </w:rPr>
              <w:lastRenderedPageBreak/>
              <w:t>2</w:t>
            </w:r>
            <w:r w:rsidR="003C39F2">
              <w:rPr>
                <w:sz w:val="18"/>
                <w:szCs w:val="18"/>
              </w:rPr>
              <w:t>5</w:t>
            </w:r>
          </w:p>
        </w:tc>
        <w:tc>
          <w:tcPr>
            <w:tcW w:w="850" w:type="dxa"/>
            <w:vAlign w:val="center"/>
          </w:tcPr>
          <w:p w14:paraId="3C919C7A" w14:textId="77777777" w:rsidR="00207BA8" w:rsidRPr="009F08ED" w:rsidRDefault="00207BA8" w:rsidP="00207BA8">
            <w:pPr>
              <w:spacing w:before="40" w:after="40"/>
              <w:jc w:val="center"/>
              <w:rPr>
                <w:sz w:val="18"/>
                <w:szCs w:val="18"/>
              </w:rPr>
            </w:pPr>
            <w:r w:rsidRPr="009F08ED">
              <w:rPr>
                <w:sz w:val="18"/>
                <w:szCs w:val="18"/>
              </w:rPr>
              <w:t>W7</w:t>
            </w:r>
          </w:p>
        </w:tc>
        <w:tc>
          <w:tcPr>
            <w:tcW w:w="4775" w:type="dxa"/>
            <w:vAlign w:val="center"/>
          </w:tcPr>
          <w:p w14:paraId="392CBDD3" w14:textId="77777777" w:rsidR="00207BA8" w:rsidRPr="009F08ED" w:rsidRDefault="00207BA8" w:rsidP="00207BA8">
            <w:pPr>
              <w:spacing w:before="40" w:after="40"/>
              <w:rPr>
                <w:sz w:val="18"/>
                <w:szCs w:val="18"/>
              </w:rPr>
            </w:pPr>
            <w:r w:rsidRPr="009F08ED">
              <w:rPr>
                <w:sz w:val="18"/>
                <w:szCs w:val="18"/>
              </w:rPr>
              <w:t>Wentylator WVPKV160</w:t>
            </w:r>
          </w:p>
        </w:tc>
        <w:tc>
          <w:tcPr>
            <w:tcW w:w="1559" w:type="dxa"/>
            <w:vAlign w:val="center"/>
          </w:tcPr>
          <w:p w14:paraId="047B28C3" w14:textId="77777777" w:rsidR="00207BA8" w:rsidRPr="009F08ED" w:rsidRDefault="00207BA8" w:rsidP="00207BA8">
            <w:pPr>
              <w:spacing w:before="40" w:after="40"/>
              <w:jc w:val="center"/>
              <w:rPr>
                <w:sz w:val="18"/>
                <w:szCs w:val="18"/>
              </w:rPr>
            </w:pPr>
            <w:r w:rsidRPr="009F08ED">
              <w:rPr>
                <w:sz w:val="18"/>
                <w:szCs w:val="18"/>
              </w:rPr>
              <w:t>7,2</w:t>
            </w:r>
          </w:p>
        </w:tc>
        <w:tc>
          <w:tcPr>
            <w:tcW w:w="1984" w:type="dxa"/>
            <w:vAlign w:val="center"/>
          </w:tcPr>
          <w:p w14:paraId="03D783E8" w14:textId="3CBC7DAF" w:rsidR="00207BA8" w:rsidRPr="009F08ED" w:rsidRDefault="00207BA8" w:rsidP="00207BA8">
            <w:pPr>
              <w:spacing w:before="40" w:after="40"/>
              <w:jc w:val="center"/>
              <w:rPr>
                <w:sz w:val="18"/>
                <w:szCs w:val="18"/>
              </w:rPr>
            </w:pPr>
            <w:r w:rsidRPr="009F08ED">
              <w:rPr>
                <w:sz w:val="18"/>
                <w:szCs w:val="18"/>
              </w:rPr>
              <w:t>praca ciągła (cała doba)</w:t>
            </w:r>
          </w:p>
        </w:tc>
      </w:tr>
      <w:tr w:rsidR="00207BA8" w:rsidRPr="00207BA8" w14:paraId="4529A867" w14:textId="77777777" w:rsidTr="001A4483">
        <w:trPr>
          <w:cantSplit/>
        </w:trPr>
        <w:tc>
          <w:tcPr>
            <w:tcW w:w="426" w:type="dxa"/>
            <w:vAlign w:val="center"/>
          </w:tcPr>
          <w:p w14:paraId="06A8E66D" w14:textId="0CF1D955" w:rsidR="00207BA8" w:rsidRPr="009F08ED" w:rsidRDefault="00207BA8" w:rsidP="00207BA8">
            <w:pPr>
              <w:jc w:val="center"/>
              <w:rPr>
                <w:sz w:val="18"/>
                <w:szCs w:val="18"/>
              </w:rPr>
            </w:pPr>
            <w:r w:rsidRPr="009F08ED">
              <w:rPr>
                <w:sz w:val="18"/>
                <w:szCs w:val="18"/>
              </w:rPr>
              <w:t>2</w:t>
            </w:r>
            <w:r w:rsidR="003C39F2">
              <w:rPr>
                <w:sz w:val="18"/>
                <w:szCs w:val="18"/>
              </w:rPr>
              <w:t>6</w:t>
            </w:r>
          </w:p>
        </w:tc>
        <w:tc>
          <w:tcPr>
            <w:tcW w:w="850" w:type="dxa"/>
            <w:vAlign w:val="center"/>
          </w:tcPr>
          <w:p w14:paraId="189CA47D" w14:textId="77777777" w:rsidR="00207BA8" w:rsidRPr="009F08ED" w:rsidRDefault="00207BA8" w:rsidP="00207BA8">
            <w:pPr>
              <w:spacing w:before="40" w:after="40"/>
              <w:jc w:val="center"/>
              <w:rPr>
                <w:sz w:val="18"/>
                <w:szCs w:val="18"/>
              </w:rPr>
            </w:pPr>
            <w:r w:rsidRPr="009F08ED">
              <w:rPr>
                <w:sz w:val="18"/>
                <w:szCs w:val="18"/>
              </w:rPr>
              <w:t>WSE1</w:t>
            </w:r>
          </w:p>
        </w:tc>
        <w:tc>
          <w:tcPr>
            <w:tcW w:w="4775" w:type="dxa"/>
            <w:vAlign w:val="center"/>
          </w:tcPr>
          <w:p w14:paraId="4C5F0E6D" w14:textId="77777777" w:rsidR="00207BA8" w:rsidRPr="009F08ED" w:rsidRDefault="00207BA8" w:rsidP="00207BA8">
            <w:pPr>
              <w:spacing w:before="40" w:after="40"/>
              <w:rPr>
                <w:sz w:val="18"/>
                <w:szCs w:val="18"/>
              </w:rPr>
            </w:pPr>
            <w:r w:rsidRPr="009F08ED">
              <w:rPr>
                <w:sz w:val="18"/>
                <w:szCs w:val="18"/>
              </w:rPr>
              <w:t>Wentylator stacji transformatorowej</w:t>
            </w:r>
          </w:p>
        </w:tc>
        <w:tc>
          <w:tcPr>
            <w:tcW w:w="1559" w:type="dxa"/>
            <w:vAlign w:val="center"/>
          </w:tcPr>
          <w:p w14:paraId="75B93C38" w14:textId="77777777" w:rsidR="00207BA8" w:rsidRPr="009F08ED" w:rsidRDefault="00207BA8" w:rsidP="00207BA8">
            <w:pPr>
              <w:spacing w:before="40" w:after="40"/>
              <w:jc w:val="center"/>
              <w:rPr>
                <w:sz w:val="18"/>
                <w:szCs w:val="18"/>
              </w:rPr>
            </w:pPr>
            <w:r w:rsidRPr="009F08ED">
              <w:rPr>
                <w:sz w:val="18"/>
                <w:szCs w:val="18"/>
              </w:rPr>
              <w:t>7,5</w:t>
            </w:r>
          </w:p>
        </w:tc>
        <w:tc>
          <w:tcPr>
            <w:tcW w:w="1984" w:type="dxa"/>
            <w:vAlign w:val="center"/>
          </w:tcPr>
          <w:p w14:paraId="5E481B44" w14:textId="5CF26803" w:rsidR="00207BA8" w:rsidRPr="009F08ED" w:rsidRDefault="00207BA8" w:rsidP="00207BA8">
            <w:pPr>
              <w:spacing w:before="40" w:after="40"/>
              <w:jc w:val="center"/>
              <w:rPr>
                <w:sz w:val="18"/>
                <w:szCs w:val="18"/>
              </w:rPr>
            </w:pPr>
            <w:r w:rsidRPr="009F08ED">
              <w:rPr>
                <w:sz w:val="18"/>
                <w:szCs w:val="18"/>
              </w:rPr>
              <w:t>praca ciągła (cała doba)</w:t>
            </w:r>
          </w:p>
        </w:tc>
      </w:tr>
      <w:tr w:rsidR="00207BA8" w:rsidRPr="00207BA8" w14:paraId="37A50E0A" w14:textId="77777777" w:rsidTr="001A4483">
        <w:trPr>
          <w:cantSplit/>
        </w:trPr>
        <w:tc>
          <w:tcPr>
            <w:tcW w:w="426" w:type="dxa"/>
            <w:vAlign w:val="center"/>
          </w:tcPr>
          <w:p w14:paraId="6A2E548D" w14:textId="7FF28507" w:rsidR="00207BA8" w:rsidRPr="009F08ED" w:rsidRDefault="003C39F2" w:rsidP="00207BA8">
            <w:pPr>
              <w:jc w:val="center"/>
              <w:rPr>
                <w:sz w:val="18"/>
                <w:szCs w:val="18"/>
              </w:rPr>
            </w:pPr>
            <w:r>
              <w:rPr>
                <w:sz w:val="18"/>
                <w:szCs w:val="18"/>
              </w:rPr>
              <w:t>27</w:t>
            </w:r>
          </w:p>
        </w:tc>
        <w:tc>
          <w:tcPr>
            <w:tcW w:w="850" w:type="dxa"/>
            <w:vAlign w:val="center"/>
          </w:tcPr>
          <w:p w14:paraId="0E6E9CF6" w14:textId="77777777" w:rsidR="00207BA8" w:rsidRPr="009F08ED" w:rsidRDefault="00207BA8" w:rsidP="00207BA8">
            <w:pPr>
              <w:spacing w:before="40" w:after="40"/>
              <w:jc w:val="center"/>
              <w:rPr>
                <w:sz w:val="18"/>
                <w:szCs w:val="18"/>
              </w:rPr>
            </w:pPr>
            <w:r w:rsidRPr="009F08ED">
              <w:rPr>
                <w:sz w:val="18"/>
                <w:szCs w:val="18"/>
              </w:rPr>
              <w:t>K21</w:t>
            </w:r>
          </w:p>
        </w:tc>
        <w:tc>
          <w:tcPr>
            <w:tcW w:w="4775" w:type="dxa"/>
            <w:vAlign w:val="center"/>
          </w:tcPr>
          <w:p w14:paraId="448846E2" w14:textId="77777777" w:rsidR="00207BA8" w:rsidRPr="009F08ED" w:rsidRDefault="00207BA8" w:rsidP="00207BA8">
            <w:pPr>
              <w:spacing w:before="40" w:after="40"/>
              <w:rPr>
                <w:sz w:val="18"/>
                <w:szCs w:val="18"/>
              </w:rPr>
            </w:pPr>
            <w:r w:rsidRPr="009F08ED">
              <w:rPr>
                <w:sz w:val="18"/>
                <w:szCs w:val="18"/>
              </w:rPr>
              <w:t>Wyrzut wentylatora</w:t>
            </w:r>
          </w:p>
        </w:tc>
        <w:tc>
          <w:tcPr>
            <w:tcW w:w="1559" w:type="dxa"/>
            <w:vAlign w:val="center"/>
          </w:tcPr>
          <w:p w14:paraId="3B142AD0" w14:textId="77777777" w:rsidR="00207BA8" w:rsidRPr="009F08ED" w:rsidRDefault="00207BA8" w:rsidP="00207BA8">
            <w:pPr>
              <w:spacing w:before="40" w:after="40"/>
              <w:jc w:val="center"/>
              <w:rPr>
                <w:sz w:val="18"/>
                <w:szCs w:val="18"/>
              </w:rPr>
            </w:pPr>
            <w:r w:rsidRPr="009F08ED">
              <w:rPr>
                <w:sz w:val="18"/>
                <w:szCs w:val="18"/>
              </w:rPr>
              <w:t>6</w:t>
            </w:r>
          </w:p>
        </w:tc>
        <w:tc>
          <w:tcPr>
            <w:tcW w:w="1984" w:type="dxa"/>
            <w:vAlign w:val="center"/>
          </w:tcPr>
          <w:p w14:paraId="0FBB37D2" w14:textId="71D5FB37" w:rsidR="00207BA8" w:rsidRPr="009F08ED" w:rsidRDefault="00207BA8" w:rsidP="00207BA8">
            <w:pPr>
              <w:spacing w:before="40" w:after="40"/>
              <w:jc w:val="center"/>
              <w:rPr>
                <w:sz w:val="18"/>
                <w:szCs w:val="18"/>
              </w:rPr>
            </w:pPr>
            <w:r w:rsidRPr="009F08ED">
              <w:rPr>
                <w:sz w:val="18"/>
                <w:szCs w:val="18"/>
              </w:rPr>
              <w:t>praca ciągła (cała doba)</w:t>
            </w:r>
          </w:p>
        </w:tc>
      </w:tr>
      <w:tr w:rsidR="00207BA8" w:rsidRPr="00207BA8" w14:paraId="603AC5FB" w14:textId="77777777" w:rsidTr="001A4483">
        <w:trPr>
          <w:cantSplit/>
        </w:trPr>
        <w:tc>
          <w:tcPr>
            <w:tcW w:w="426" w:type="dxa"/>
            <w:vAlign w:val="center"/>
          </w:tcPr>
          <w:p w14:paraId="521856E5" w14:textId="07495745" w:rsidR="00207BA8" w:rsidRPr="009F08ED" w:rsidRDefault="003C39F2" w:rsidP="00207BA8">
            <w:pPr>
              <w:jc w:val="center"/>
              <w:rPr>
                <w:sz w:val="18"/>
                <w:szCs w:val="18"/>
              </w:rPr>
            </w:pPr>
            <w:r>
              <w:rPr>
                <w:sz w:val="18"/>
                <w:szCs w:val="18"/>
              </w:rPr>
              <w:t>28</w:t>
            </w:r>
          </w:p>
        </w:tc>
        <w:tc>
          <w:tcPr>
            <w:tcW w:w="850" w:type="dxa"/>
            <w:vAlign w:val="center"/>
          </w:tcPr>
          <w:p w14:paraId="0ACA710D" w14:textId="77777777" w:rsidR="00207BA8" w:rsidRPr="009F08ED" w:rsidRDefault="00207BA8" w:rsidP="00207BA8">
            <w:pPr>
              <w:spacing w:before="40" w:after="40"/>
              <w:jc w:val="center"/>
              <w:rPr>
                <w:sz w:val="18"/>
                <w:szCs w:val="18"/>
              </w:rPr>
            </w:pPr>
            <w:r w:rsidRPr="009F08ED">
              <w:rPr>
                <w:sz w:val="18"/>
                <w:szCs w:val="18"/>
              </w:rPr>
              <w:t>ChW-2</w:t>
            </w:r>
          </w:p>
        </w:tc>
        <w:tc>
          <w:tcPr>
            <w:tcW w:w="4775" w:type="dxa"/>
            <w:vAlign w:val="center"/>
          </w:tcPr>
          <w:p w14:paraId="135FBBBE" w14:textId="77777777" w:rsidR="00207BA8" w:rsidRPr="009F08ED" w:rsidRDefault="00207BA8" w:rsidP="00207BA8">
            <w:pPr>
              <w:spacing w:before="40" w:after="40"/>
              <w:rPr>
                <w:sz w:val="18"/>
                <w:szCs w:val="18"/>
              </w:rPr>
            </w:pPr>
            <w:r w:rsidRPr="009F08ED">
              <w:rPr>
                <w:sz w:val="18"/>
                <w:szCs w:val="18"/>
              </w:rPr>
              <w:t>Chłodnia wentylatorowa WCW-C2</w:t>
            </w:r>
          </w:p>
        </w:tc>
        <w:tc>
          <w:tcPr>
            <w:tcW w:w="1559" w:type="dxa"/>
            <w:vAlign w:val="center"/>
          </w:tcPr>
          <w:p w14:paraId="5AB22E74" w14:textId="77777777" w:rsidR="00207BA8" w:rsidRPr="009F08ED" w:rsidRDefault="00207BA8" w:rsidP="00207BA8">
            <w:pPr>
              <w:spacing w:before="40" w:after="40"/>
              <w:jc w:val="center"/>
              <w:rPr>
                <w:sz w:val="18"/>
                <w:szCs w:val="18"/>
              </w:rPr>
            </w:pPr>
            <w:r w:rsidRPr="009F08ED">
              <w:rPr>
                <w:sz w:val="18"/>
                <w:szCs w:val="18"/>
              </w:rPr>
              <w:t>11,2</w:t>
            </w:r>
          </w:p>
        </w:tc>
        <w:tc>
          <w:tcPr>
            <w:tcW w:w="1984" w:type="dxa"/>
            <w:vAlign w:val="center"/>
          </w:tcPr>
          <w:p w14:paraId="00AD0E75" w14:textId="38C67C08" w:rsidR="00207BA8" w:rsidRPr="009F08ED" w:rsidRDefault="00207BA8" w:rsidP="00207BA8">
            <w:pPr>
              <w:spacing w:before="40" w:after="40"/>
              <w:jc w:val="center"/>
              <w:rPr>
                <w:sz w:val="18"/>
                <w:szCs w:val="18"/>
              </w:rPr>
            </w:pPr>
            <w:r w:rsidRPr="009F08ED">
              <w:rPr>
                <w:sz w:val="18"/>
                <w:szCs w:val="18"/>
              </w:rPr>
              <w:t>praca ciągła (cała doba)</w:t>
            </w:r>
          </w:p>
        </w:tc>
      </w:tr>
      <w:tr w:rsidR="003C39F2" w:rsidRPr="00207BA8" w14:paraId="1D36D408" w14:textId="77777777" w:rsidTr="001A4483">
        <w:trPr>
          <w:cantSplit/>
        </w:trPr>
        <w:tc>
          <w:tcPr>
            <w:tcW w:w="426" w:type="dxa"/>
            <w:vAlign w:val="center"/>
          </w:tcPr>
          <w:p w14:paraId="49CA1D0A" w14:textId="04C3CF21" w:rsidR="003C39F2" w:rsidRPr="009F08ED" w:rsidRDefault="003C39F2" w:rsidP="003C39F2">
            <w:pPr>
              <w:jc w:val="center"/>
              <w:rPr>
                <w:sz w:val="18"/>
                <w:szCs w:val="18"/>
              </w:rPr>
            </w:pPr>
            <w:r w:rsidRPr="009F08ED">
              <w:rPr>
                <w:sz w:val="18"/>
                <w:szCs w:val="18"/>
              </w:rPr>
              <w:t>29</w:t>
            </w:r>
          </w:p>
        </w:tc>
        <w:tc>
          <w:tcPr>
            <w:tcW w:w="850" w:type="dxa"/>
            <w:vAlign w:val="center"/>
          </w:tcPr>
          <w:p w14:paraId="69C8EB89" w14:textId="77777777" w:rsidR="003C39F2" w:rsidRPr="009F08ED" w:rsidRDefault="003C39F2" w:rsidP="003C39F2">
            <w:pPr>
              <w:spacing w:before="40" w:after="40"/>
              <w:jc w:val="center"/>
              <w:rPr>
                <w:sz w:val="18"/>
                <w:szCs w:val="18"/>
              </w:rPr>
            </w:pPr>
            <w:r w:rsidRPr="009F08ED">
              <w:rPr>
                <w:sz w:val="18"/>
                <w:szCs w:val="18"/>
              </w:rPr>
              <w:t>ChW-1</w:t>
            </w:r>
          </w:p>
        </w:tc>
        <w:tc>
          <w:tcPr>
            <w:tcW w:w="4775" w:type="dxa"/>
            <w:vAlign w:val="center"/>
          </w:tcPr>
          <w:p w14:paraId="5C00DDFB" w14:textId="77777777" w:rsidR="003C39F2" w:rsidRPr="009F08ED" w:rsidRDefault="003C39F2" w:rsidP="003C39F2">
            <w:pPr>
              <w:spacing w:before="40" w:after="40"/>
              <w:rPr>
                <w:sz w:val="18"/>
                <w:szCs w:val="18"/>
              </w:rPr>
            </w:pPr>
            <w:r w:rsidRPr="009F08ED">
              <w:rPr>
                <w:sz w:val="18"/>
                <w:szCs w:val="18"/>
              </w:rPr>
              <w:t>Chłodnia wentylatorowa WCW-C2</w:t>
            </w:r>
          </w:p>
        </w:tc>
        <w:tc>
          <w:tcPr>
            <w:tcW w:w="1559" w:type="dxa"/>
            <w:vAlign w:val="center"/>
          </w:tcPr>
          <w:p w14:paraId="2850BFA6" w14:textId="77777777" w:rsidR="003C39F2" w:rsidRPr="009F08ED" w:rsidRDefault="003C39F2" w:rsidP="003C39F2">
            <w:pPr>
              <w:spacing w:before="40" w:after="40"/>
              <w:jc w:val="center"/>
              <w:rPr>
                <w:sz w:val="18"/>
                <w:szCs w:val="18"/>
              </w:rPr>
            </w:pPr>
            <w:r w:rsidRPr="009F08ED">
              <w:rPr>
                <w:sz w:val="18"/>
                <w:szCs w:val="18"/>
              </w:rPr>
              <w:t>11,2</w:t>
            </w:r>
          </w:p>
        </w:tc>
        <w:tc>
          <w:tcPr>
            <w:tcW w:w="1984" w:type="dxa"/>
            <w:vAlign w:val="center"/>
          </w:tcPr>
          <w:p w14:paraId="3CD51880" w14:textId="228F75AE" w:rsidR="003C39F2" w:rsidRPr="009F08ED" w:rsidRDefault="003C39F2" w:rsidP="003C39F2">
            <w:pPr>
              <w:spacing w:before="40" w:after="40"/>
              <w:jc w:val="center"/>
              <w:rPr>
                <w:sz w:val="18"/>
                <w:szCs w:val="18"/>
              </w:rPr>
            </w:pPr>
            <w:r w:rsidRPr="009F08ED">
              <w:rPr>
                <w:sz w:val="18"/>
                <w:szCs w:val="18"/>
              </w:rPr>
              <w:t>praca ciągła (cała doba)</w:t>
            </w:r>
          </w:p>
        </w:tc>
      </w:tr>
      <w:tr w:rsidR="003C39F2" w:rsidRPr="00207BA8" w14:paraId="34FFEE20" w14:textId="77777777" w:rsidTr="001A4483">
        <w:trPr>
          <w:cantSplit/>
        </w:trPr>
        <w:tc>
          <w:tcPr>
            <w:tcW w:w="426" w:type="dxa"/>
            <w:vAlign w:val="center"/>
          </w:tcPr>
          <w:p w14:paraId="5B70E822" w14:textId="4C628CBD" w:rsidR="003C39F2" w:rsidRPr="009F08ED" w:rsidRDefault="003C39F2" w:rsidP="003C39F2">
            <w:pPr>
              <w:jc w:val="center"/>
              <w:rPr>
                <w:sz w:val="18"/>
                <w:szCs w:val="18"/>
              </w:rPr>
            </w:pPr>
            <w:r w:rsidRPr="009F08ED">
              <w:rPr>
                <w:sz w:val="18"/>
                <w:szCs w:val="18"/>
              </w:rPr>
              <w:t>30</w:t>
            </w:r>
          </w:p>
        </w:tc>
        <w:tc>
          <w:tcPr>
            <w:tcW w:w="850" w:type="dxa"/>
            <w:vAlign w:val="center"/>
          </w:tcPr>
          <w:p w14:paraId="15864728" w14:textId="77777777" w:rsidR="003C39F2" w:rsidRPr="009F08ED" w:rsidRDefault="003C39F2" w:rsidP="003C39F2">
            <w:pPr>
              <w:spacing w:before="40" w:after="40"/>
              <w:jc w:val="center"/>
              <w:rPr>
                <w:sz w:val="18"/>
                <w:szCs w:val="18"/>
              </w:rPr>
            </w:pPr>
            <w:r w:rsidRPr="009F08ED">
              <w:rPr>
                <w:sz w:val="18"/>
                <w:szCs w:val="18"/>
              </w:rPr>
              <w:t>CW31</w:t>
            </w:r>
          </w:p>
        </w:tc>
        <w:tc>
          <w:tcPr>
            <w:tcW w:w="4775" w:type="dxa"/>
            <w:vAlign w:val="center"/>
          </w:tcPr>
          <w:p w14:paraId="5B648519" w14:textId="77777777" w:rsidR="003C39F2" w:rsidRPr="009F08ED" w:rsidRDefault="003C39F2" w:rsidP="003C39F2">
            <w:pPr>
              <w:spacing w:before="40" w:after="40"/>
              <w:rPr>
                <w:sz w:val="18"/>
                <w:szCs w:val="18"/>
              </w:rPr>
            </w:pPr>
            <w:r w:rsidRPr="009F08ED">
              <w:rPr>
                <w:sz w:val="18"/>
                <w:szCs w:val="18"/>
              </w:rPr>
              <w:t xml:space="preserve">Centrala wentylacyjna CVP VTS CLIMA </w:t>
            </w:r>
          </w:p>
        </w:tc>
        <w:tc>
          <w:tcPr>
            <w:tcW w:w="1559" w:type="dxa"/>
            <w:vAlign w:val="center"/>
          </w:tcPr>
          <w:p w14:paraId="3A52F96F" w14:textId="77777777" w:rsidR="003C39F2" w:rsidRPr="009F08ED" w:rsidRDefault="003C39F2" w:rsidP="003C39F2">
            <w:pPr>
              <w:spacing w:before="40" w:after="40"/>
              <w:jc w:val="center"/>
              <w:rPr>
                <w:sz w:val="18"/>
                <w:szCs w:val="18"/>
              </w:rPr>
            </w:pPr>
            <w:r w:rsidRPr="009F08ED">
              <w:rPr>
                <w:sz w:val="18"/>
                <w:szCs w:val="18"/>
              </w:rPr>
              <w:t>2,5</w:t>
            </w:r>
          </w:p>
        </w:tc>
        <w:tc>
          <w:tcPr>
            <w:tcW w:w="1984" w:type="dxa"/>
            <w:vAlign w:val="center"/>
          </w:tcPr>
          <w:p w14:paraId="1C37D9A3" w14:textId="10ECD961" w:rsidR="003C39F2" w:rsidRPr="009F08ED" w:rsidRDefault="003C39F2" w:rsidP="003C39F2">
            <w:pPr>
              <w:spacing w:before="40" w:after="40"/>
              <w:jc w:val="center"/>
              <w:rPr>
                <w:sz w:val="18"/>
                <w:szCs w:val="18"/>
              </w:rPr>
            </w:pPr>
            <w:r w:rsidRPr="009F08ED">
              <w:rPr>
                <w:sz w:val="18"/>
                <w:szCs w:val="18"/>
              </w:rPr>
              <w:t>praca ciągła (cała doba)</w:t>
            </w:r>
          </w:p>
        </w:tc>
      </w:tr>
      <w:tr w:rsidR="003C39F2" w:rsidRPr="00207BA8" w14:paraId="4BAC99A7" w14:textId="77777777" w:rsidTr="001A4483">
        <w:trPr>
          <w:cantSplit/>
          <w:trHeight w:val="193"/>
        </w:trPr>
        <w:tc>
          <w:tcPr>
            <w:tcW w:w="426" w:type="dxa"/>
            <w:vAlign w:val="center"/>
          </w:tcPr>
          <w:p w14:paraId="595F0044" w14:textId="471EE83A" w:rsidR="003C39F2" w:rsidRPr="009F08ED" w:rsidRDefault="003C39F2" w:rsidP="003C39F2">
            <w:pPr>
              <w:jc w:val="center"/>
              <w:rPr>
                <w:sz w:val="18"/>
                <w:szCs w:val="18"/>
              </w:rPr>
            </w:pPr>
            <w:r w:rsidRPr="009F08ED">
              <w:rPr>
                <w:sz w:val="18"/>
                <w:szCs w:val="18"/>
              </w:rPr>
              <w:t>31</w:t>
            </w:r>
          </w:p>
        </w:tc>
        <w:tc>
          <w:tcPr>
            <w:tcW w:w="850" w:type="dxa"/>
            <w:vAlign w:val="center"/>
          </w:tcPr>
          <w:p w14:paraId="2C9A04D9" w14:textId="77777777" w:rsidR="003C39F2" w:rsidRPr="009F08ED" w:rsidRDefault="003C39F2" w:rsidP="003C39F2">
            <w:pPr>
              <w:spacing w:before="40" w:after="40"/>
              <w:jc w:val="center"/>
              <w:rPr>
                <w:sz w:val="18"/>
                <w:szCs w:val="18"/>
              </w:rPr>
            </w:pPr>
            <w:r w:rsidRPr="009F08ED">
              <w:rPr>
                <w:sz w:val="18"/>
                <w:szCs w:val="18"/>
              </w:rPr>
              <w:t>CW32</w:t>
            </w:r>
          </w:p>
        </w:tc>
        <w:tc>
          <w:tcPr>
            <w:tcW w:w="4775" w:type="dxa"/>
            <w:vAlign w:val="center"/>
          </w:tcPr>
          <w:p w14:paraId="2BB8D200" w14:textId="77777777" w:rsidR="003C39F2" w:rsidRPr="009F08ED" w:rsidRDefault="003C39F2" w:rsidP="003C39F2">
            <w:pPr>
              <w:spacing w:before="40" w:after="40"/>
              <w:rPr>
                <w:sz w:val="18"/>
                <w:szCs w:val="18"/>
              </w:rPr>
            </w:pPr>
            <w:r w:rsidRPr="009F08ED">
              <w:rPr>
                <w:sz w:val="18"/>
                <w:szCs w:val="18"/>
              </w:rPr>
              <w:t xml:space="preserve">Czerpnia centrali </w:t>
            </w:r>
            <w:proofErr w:type="spellStart"/>
            <w:r w:rsidRPr="009F08ED">
              <w:rPr>
                <w:sz w:val="18"/>
                <w:szCs w:val="18"/>
              </w:rPr>
              <w:t>nawiewno</w:t>
            </w:r>
            <w:proofErr w:type="spellEnd"/>
            <w:r w:rsidRPr="009F08ED">
              <w:rPr>
                <w:sz w:val="18"/>
                <w:szCs w:val="18"/>
              </w:rPr>
              <w:t>-wywiewnej EKOWENT K750</w:t>
            </w:r>
          </w:p>
        </w:tc>
        <w:tc>
          <w:tcPr>
            <w:tcW w:w="1559" w:type="dxa"/>
            <w:vAlign w:val="center"/>
          </w:tcPr>
          <w:p w14:paraId="6C5D0351" w14:textId="77777777" w:rsidR="003C39F2" w:rsidRPr="009F08ED" w:rsidRDefault="003C39F2" w:rsidP="003C39F2">
            <w:pPr>
              <w:spacing w:before="40" w:after="40"/>
              <w:jc w:val="center"/>
              <w:rPr>
                <w:sz w:val="18"/>
                <w:szCs w:val="18"/>
              </w:rPr>
            </w:pPr>
            <w:r w:rsidRPr="009F08ED">
              <w:rPr>
                <w:sz w:val="18"/>
                <w:szCs w:val="18"/>
              </w:rPr>
              <w:t>3,5</w:t>
            </w:r>
          </w:p>
        </w:tc>
        <w:tc>
          <w:tcPr>
            <w:tcW w:w="1984" w:type="dxa"/>
            <w:vAlign w:val="center"/>
          </w:tcPr>
          <w:p w14:paraId="475538E8" w14:textId="0DE0D6FB" w:rsidR="003C39F2" w:rsidRPr="009F08ED" w:rsidRDefault="003C39F2" w:rsidP="003C39F2">
            <w:pPr>
              <w:spacing w:before="40" w:after="40"/>
              <w:jc w:val="center"/>
              <w:rPr>
                <w:sz w:val="18"/>
                <w:szCs w:val="18"/>
              </w:rPr>
            </w:pPr>
            <w:r w:rsidRPr="009F08ED">
              <w:rPr>
                <w:sz w:val="18"/>
                <w:szCs w:val="18"/>
              </w:rPr>
              <w:t>praca ciągła (cała doba)</w:t>
            </w:r>
          </w:p>
        </w:tc>
      </w:tr>
      <w:tr w:rsidR="003C39F2" w:rsidRPr="00207BA8" w14:paraId="2127C3FE" w14:textId="77777777" w:rsidTr="001A4483">
        <w:trPr>
          <w:cantSplit/>
        </w:trPr>
        <w:tc>
          <w:tcPr>
            <w:tcW w:w="426" w:type="dxa"/>
            <w:vAlign w:val="center"/>
          </w:tcPr>
          <w:p w14:paraId="378F7535" w14:textId="67ABA80D" w:rsidR="003C39F2" w:rsidRPr="009F08ED" w:rsidRDefault="003C39F2" w:rsidP="003C39F2">
            <w:pPr>
              <w:jc w:val="center"/>
              <w:rPr>
                <w:sz w:val="18"/>
                <w:szCs w:val="18"/>
              </w:rPr>
            </w:pPr>
            <w:r w:rsidRPr="009F08ED">
              <w:rPr>
                <w:sz w:val="18"/>
                <w:szCs w:val="18"/>
              </w:rPr>
              <w:t>32</w:t>
            </w:r>
          </w:p>
        </w:tc>
        <w:tc>
          <w:tcPr>
            <w:tcW w:w="850" w:type="dxa"/>
            <w:vAlign w:val="center"/>
          </w:tcPr>
          <w:p w14:paraId="15904E6B" w14:textId="77777777" w:rsidR="003C39F2" w:rsidRPr="009F08ED" w:rsidRDefault="003C39F2" w:rsidP="003C39F2">
            <w:pPr>
              <w:spacing w:before="40" w:after="40"/>
              <w:jc w:val="center"/>
              <w:rPr>
                <w:sz w:val="18"/>
                <w:szCs w:val="18"/>
              </w:rPr>
            </w:pPr>
            <w:r w:rsidRPr="009F08ED">
              <w:rPr>
                <w:sz w:val="18"/>
                <w:szCs w:val="18"/>
              </w:rPr>
              <w:t>KL1</w:t>
            </w:r>
          </w:p>
        </w:tc>
        <w:tc>
          <w:tcPr>
            <w:tcW w:w="4775" w:type="dxa"/>
            <w:vAlign w:val="center"/>
          </w:tcPr>
          <w:p w14:paraId="5C1D2261" w14:textId="77777777" w:rsidR="003C39F2" w:rsidRPr="009F08ED" w:rsidRDefault="003C39F2" w:rsidP="003C39F2">
            <w:pPr>
              <w:spacing w:before="40" w:after="40"/>
              <w:rPr>
                <w:sz w:val="18"/>
                <w:szCs w:val="18"/>
              </w:rPr>
            </w:pPr>
            <w:r w:rsidRPr="009F08ED">
              <w:rPr>
                <w:sz w:val="18"/>
                <w:szCs w:val="18"/>
              </w:rPr>
              <w:t>Klimatyzator LENNOX DHM 12N0</w:t>
            </w:r>
          </w:p>
        </w:tc>
        <w:tc>
          <w:tcPr>
            <w:tcW w:w="1559" w:type="dxa"/>
            <w:vAlign w:val="center"/>
          </w:tcPr>
          <w:p w14:paraId="64BCD654" w14:textId="77777777" w:rsidR="003C39F2" w:rsidRPr="009F08ED" w:rsidRDefault="003C39F2" w:rsidP="003C39F2">
            <w:pPr>
              <w:spacing w:before="40" w:after="40"/>
              <w:jc w:val="center"/>
              <w:rPr>
                <w:sz w:val="18"/>
                <w:szCs w:val="18"/>
              </w:rPr>
            </w:pPr>
            <w:r w:rsidRPr="009F08ED">
              <w:rPr>
                <w:sz w:val="18"/>
                <w:szCs w:val="18"/>
              </w:rPr>
              <w:t>7</w:t>
            </w:r>
          </w:p>
        </w:tc>
        <w:tc>
          <w:tcPr>
            <w:tcW w:w="1984" w:type="dxa"/>
            <w:vAlign w:val="center"/>
          </w:tcPr>
          <w:p w14:paraId="3B772E5B" w14:textId="5377D297" w:rsidR="003C39F2" w:rsidRPr="009F08ED" w:rsidRDefault="003C39F2" w:rsidP="003C39F2">
            <w:pPr>
              <w:spacing w:before="40" w:after="40"/>
              <w:jc w:val="center"/>
              <w:rPr>
                <w:sz w:val="18"/>
                <w:szCs w:val="18"/>
              </w:rPr>
            </w:pPr>
            <w:r w:rsidRPr="009F08ED">
              <w:rPr>
                <w:sz w:val="18"/>
                <w:szCs w:val="18"/>
              </w:rPr>
              <w:t>praca ciągła (cała doba)</w:t>
            </w:r>
          </w:p>
        </w:tc>
      </w:tr>
      <w:tr w:rsidR="003C39F2" w:rsidRPr="00207BA8" w14:paraId="2606E8E7" w14:textId="77777777" w:rsidTr="001A4483">
        <w:trPr>
          <w:cantSplit/>
        </w:trPr>
        <w:tc>
          <w:tcPr>
            <w:tcW w:w="426" w:type="dxa"/>
            <w:vAlign w:val="center"/>
          </w:tcPr>
          <w:p w14:paraId="0D96B341" w14:textId="1F7EB19A" w:rsidR="003C39F2" w:rsidRPr="009F08ED" w:rsidRDefault="003C39F2" w:rsidP="003C39F2">
            <w:pPr>
              <w:jc w:val="center"/>
              <w:rPr>
                <w:sz w:val="18"/>
                <w:szCs w:val="18"/>
              </w:rPr>
            </w:pPr>
            <w:r w:rsidRPr="009F08ED">
              <w:rPr>
                <w:sz w:val="18"/>
                <w:szCs w:val="18"/>
              </w:rPr>
              <w:t>33</w:t>
            </w:r>
          </w:p>
        </w:tc>
        <w:tc>
          <w:tcPr>
            <w:tcW w:w="850" w:type="dxa"/>
            <w:vAlign w:val="center"/>
          </w:tcPr>
          <w:p w14:paraId="69677F21" w14:textId="77777777" w:rsidR="003C39F2" w:rsidRPr="009F08ED" w:rsidRDefault="003C39F2" w:rsidP="003C39F2">
            <w:pPr>
              <w:spacing w:before="40" w:after="40"/>
              <w:jc w:val="center"/>
              <w:rPr>
                <w:sz w:val="18"/>
                <w:szCs w:val="18"/>
              </w:rPr>
            </w:pPr>
            <w:r w:rsidRPr="009F08ED">
              <w:rPr>
                <w:sz w:val="18"/>
                <w:szCs w:val="18"/>
              </w:rPr>
              <w:t>KL2</w:t>
            </w:r>
          </w:p>
        </w:tc>
        <w:tc>
          <w:tcPr>
            <w:tcW w:w="4775" w:type="dxa"/>
            <w:vAlign w:val="center"/>
          </w:tcPr>
          <w:p w14:paraId="42850FDF" w14:textId="77777777" w:rsidR="003C39F2" w:rsidRPr="009F08ED" w:rsidRDefault="003C39F2" w:rsidP="003C39F2">
            <w:pPr>
              <w:spacing w:before="40" w:after="40"/>
              <w:rPr>
                <w:sz w:val="18"/>
                <w:szCs w:val="18"/>
              </w:rPr>
            </w:pPr>
            <w:r w:rsidRPr="009F08ED">
              <w:rPr>
                <w:sz w:val="18"/>
                <w:szCs w:val="18"/>
              </w:rPr>
              <w:t>Klimatyzator LENNOX DHM 12N0</w:t>
            </w:r>
          </w:p>
        </w:tc>
        <w:tc>
          <w:tcPr>
            <w:tcW w:w="1559" w:type="dxa"/>
            <w:vAlign w:val="center"/>
          </w:tcPr>
          <w:p w14:paraId="05BEB3A9" w14:textId="77777777" w:rsidR="003C39F2" w:rsidRPr="009F08ED" w:rsidRDefault="003C39F2" w:rsidP="003C39F2">
            <w:pPr>
              <w:spacing w:before="40" w:after="40"/>
              <w:jc w:val="center"/>
              <w:rPr>
                <w:sz w:val="18"/>
                <w:szCs w:val="18"/>
              </w:rPr>
            </w:pPr>
            <w:r w:rsidRPr="009F08ED">
              <w:rPr>
                <w:sz w:val="18"/>
                <w:szCs w:val="18"/>
              </w:rPr>
              <w:t>7</w:t>
            </w:r>
          </w:p>
        </w:tc>
        <w:tc>
          <w:tcPr>
            <w:tcW w:w="1984" w:type="dxa"/>
            <w:vAlign w:val="center"/>
          </w:tcPr>
          <w:p w14:paraId="7FFEFF1B" w14:textId="6775BBA5" w:rsidR="003C39F2" w:rsidRPr="009F08ED" w:rsidRDefault="003C39F2" w:rsidP="003C39F2">
            <w:pPr>
              <w:spacing w:before="40" w:after="40"/>
              <w:jc w:val="center"/>
              <w:rPr>
                <w:sz w:val="18"/>
                <w:szCs w:val="18"/>
              </w:rPr>
            </w:pPr>
            <w:r w:rsidRPr="009F08ED">
              <w:rPr>
                <w:sz w:val="18"/>
                <w:szCs w:val="18"/>
              </w:rPr>
              <w:t>praca ciągła (cała doba)</w:t>
            </w:r>
          </w:p>
        </w:tc>
      </w:tr>
      <w:tr w:rsidR="003C39F2" w:rsidRPr="00207BA8" w14:paraId="6F9565FB" w14:textId="77777777" w:rsidTr="001A4483">
        <w:trPr>
          <w:cantSplit/>
        </w:trPr>
        <w:tc>
          <w:tcPr>
            <w:tcW w:w="426" w:type="dxa"/>
            <w:vAlign w:val="center"/>
          </w:tcPr>
          <w:p w14:paraId="7221ADEC" w14:textId="19AC7AD2" w:rsidR="003C39F2" w:rsidRPr="009F08ED" w:rsidRDefault="003C39F2" w:rsidP="003C39F2">
            <w:pPr>
              <w:jc w:val="center"/>
              <w:rPr>
                <w:sz w:val="18"/>
                <w:szCs w:val="18"/>
              </w:rPr>
            </w:pPr>
            <w:r w:rsidRPr="009F08ED">
              <w:rPr>
                <w:sz w:val="18"/>
                <w:szCs w:val="18"/>
              </w:rPr>
              <w:t>34</w:t>
            </w:r>
          </w:p>
        </w:tc>
        <w:tc>
          <w:tcPr>
            <w:tcW w:w="850" w:type="dxa"/>
            <w:vAlign w:val="center"/>
          </w:tcPr>
          <w:p w14:paraId="111A25EE" w14:textId="77777777" w:rsidR="003C39F2" w:rsidRPr="009F08ED" w:rsidRDefault="003C39F2" w:rsidP="003C39F2">
            <w:pPr>
              <w:spacing w:before="40" w:after="40"/>
              <w:jc w:val="center"/>
              <w:rPr>
                <w:sz w:val="18"/>
                <w:szCs w:val="18"/>
              </w:rPr>
            </w:pPr>
            <w:r w:rsidRPr="009F08ED">
              <w:rPr>
                <w:sz w:val="18"/>
                <w:szCs w:val="18"/>
              </w:rPr>
              <w:t>KL3</w:t>
            </w:r>
          </w:p>
        </w:tc>
        <w:tc>
          <w:tcPr>
            <w:tcW w:w="4775" w:type="dxa"/>
            <w:vAlign w:val="center"/>
          </w:tcPr>
          <w:p w14:paraId="332DE438" w14:textId="77777777" w:rsidR="003C39F2" w:rsidRPr="009F08ED" w:rsidRDefault="003C39F2" w:rsidP="003C39F2">
            <w:pPr>
              <w:spacing w:before="40" w:after="40"/>
              <w:rPr>
                <w:sz w:val="18"/>
                <w:szCs w:val="18"/>
              </w:rPr>
            </w:pPr>
            <w:r w:rsidRPr="009F08ED">
              <w:rPr>
                <w:sz w:val="18"/>
                <w:szCs w:val="18"/>
              </w:rPr>
              <w:t>Klimatyzator LENNOX DHM 12N0</w:t>
            </w:r>
          </w:p>
        </w:tc>
        <w:tc>
          <w:tcPr>
            <w:tcW w:w="1559" w:type="dxa"/>
            <w:vAlign w:val="center"/>
          </w:tcPr>
          <w:p w14:paraId="0298FA23" w14:textId="77777777" w:rsidR="003C39F2" w:rsidRPr="009F08ED" w:rsidRDefault="003C39F2" w:rsidP="003C39F2">
            <w:pPr>
              <w:spacing w:before="40" w:after="40"/>
              <w:jc w:val="center"/>
              <w:rPr>
                <w:sz w:val="18"/>
                <w:szCs w:val="18"/>
              </w:rPr>
            </w:pPr>
            <w:r w:rsidRPr="009F08ED">
              <w:rPr>
                <w:sz w:val="18"/>
                <w:szCs w:val="18"/>
              </w:rPr>
              <w:t>7</w:t>
            </w:r>
          </w:p>
        </w:tc>
        <w:tc>
          <w:tcPr>
            <w:tcW w:w="1984" w:type="dxa"/>
            <w:vAlign w:val="center"/>
          </w:tcPr>
          <w:p w14:paraId="41C0B043" w14:textId="3B49947A" w:rsidR="003C39F2" w:rsidRPr="009F08ED" w:rsidRDefault="003C39F2" w:rsidP="003C39F2">
            <w:pPr>
              <w:spacing w:before="40" w:after="40"/>
              <w:jc w:val="center"/>
              <w:rPr>
                <w:sz w:val="18"/>
                <w:szCs w:val="18"/>
              </w:rPr>
            </w:pPr>
            <w:r w:rsidRPr="009F08ED">
              <w:rPr>
                <w:sz w:val="18"/>
                <w:szCs w:val="18"/>
              </w:rPr>
              <w:t>praca ciągła (cała doba)</w:t>
            </w:r>
          </w:p>
        </w:tc>
      </w:tr>
      <w:tr w:rsidR="003C39F2" w:rsidRPr="00207BA8" w14:paraId="29147836" w14:textId="77777777" w:rsidTr="001A4483">
        <w:trPr>
          <w:cantSplit/>
        </w:trPr>
        <w:tc>
          <w:tcPr>
            <w:tcW w:w="426" w:type="dxa"/>
            <w:vAlign w:val="center"/>
          </w:tcPr>
          <w:p w14:paraId="51763B81" w14:textId="10967187" w:rsidR="003C39F2" w:rsidRPr="009F08ED" w:rsidRDefault="003C39F2" w:rsidP="003C39F2">
            <w:pPr>
              <w:jc w:val="center"/>
              <w:rPr>
                <w:sz w:val="18"/>
                <w:szCs w:val="18"/>
              </w:rPr>
            </w:pPr>
            <w:r w:rsidRPr="009F08ED">
              <w:rPr>
                <w:sz w:val="18"/>
                <w:szCs w:val="18"/>
              </w:rPr>
              <w:t>35</w:t>
            </w:r>
          </w:p>
        </w:tc>
        <w:tc>
          <w:tcPr>
            <w:tcW w:w="850" w:type="dxa"/>
            <w:vAlign w:val="center"/>
          </w:tcPr>
          <w:p w14:paraId="3FD59E4D" w14:textId="77777777" w:rsidR="003C39F2" w:rsidRPr="009F08ED" w:rsidRDefault="003C39F2" w:rsidP="003C39F2">
            <w:pPr>
              <w:spacing w:before="40" w:after="40"/>
              <w:jc w:val="center"/>
              <w:rPr>
                <w:sz w:val="18"/>
                <w:szCs w:val="18"/>
              </w:rPr>
            </w:pPr>
            <w:r w:rsidRPr="009F08ED">
              <w:rPr>
                <w:sz w:val="18"/>
                <w:szCs w:val="18"/>
              </w:rPr>
              <w:t>KL4</w:t>
            </w:r>
          </w:p>
        </w:tc>
        <w:tc>
          <w:tcPr>
            <w:tcW w:w="4775" w:type="dxa"/>
            <w:vAlign w:val="center"/>
          </w:tcPr>
          <w:p w14:paraId="0126D308" w14:textId="77777777" w:rsidR="003C39F2" w:rsidRPr="009F08ED" w:rsidRDefault="003C39F2" w:rsidP="003C39F2">
            <w:pPr>
              <w:spacing w:before="40" w:after="40"/>
              <w:rPr>
                <w:sz w:val="18"/>
                <w:szCs w:val="18"/>
              </w:rPr>
            </w:pPr>
            <w:r w:rsidRPr="009F08ED">
              <w:rPr>
                <w:sz w:val="18"/>
                <w:szCs w:val="18"/>
              </w:rPr>
              <w:t>Klimatyzator LENNOX GHM09NLA</w:t>
            </w:r>
          </w:p>
        </w:tc>
        <w:tc>
          <w:tcPr>
            <w:tcW w:w="1559" w:type="dxa"/>
            <w:vAlign w:val="center"/>
          </w:tcPr>
          <w:p w14:paraId="497A9254" w14:textId="77777777" w:rsidR="003C39F2" w:rsidRPr="009F08ED" w:rsidRDefault="003C39F2" w:rsidP="003C39F2">
            <w:pPr>
              <w:spacing w:before="40" w:after="40"/>
              <w:jc w:val="center"/>
              <w:rPr>
                <w:sz w:val="18"/>
                <w:szCs w:val="18"/>
              </w:rPr>
            </w:pPr>
            <w:r w:rsidRPr="009F08ED">
              <w:rPr>
                <w:sz w:val="18"/>
                <w:szCs w:val="18"/>
              </w:rPr>
              <w:t>7</w:t>
            </w:r>
          </w:p>
        </w:tc>
        <w:tc>
          <w:tcPr>
            <w:tcW w:w="1984" w:type="dxa"/>
            <w:vAlign w:val="center"/>
          </w:tcPr>
          <w:p w14:paraId="7E4C71BC" w14:textId="60DBF487" w:rsidR="003C39F2" w:rsidRPr="009F08ED" w:rsidRDefault="003C39F2" w:rsidP="003C39F2">
            <w:pPr>
              <w:spacing w:before="40" w:after="40"/>
              <w:jc w:val="center"/>
              <w:rPr>
                <w:sz w:val="18"/>
                <w:szCs w:val="18"/>
              </w:rPr>
            </w:pPr>
            <w:r w:rsidRPr="009F08ED">
              <w:rPr>
                <w:sz w:val="18"/>
                <w:szCs w:val="18"/>
              </w:rPr>
              <w:t>praca ciągła (cała doba)</w:t>
            </w:r>
          </w:p>
        </w:tc>
      </w:tr>
      <w:tr w:rsidR="003C39F2" w:rsidRPr="00207BA8" w14:paraId="6335C71A" w14:textId="77777777" w:rsidTr="001A4483">
        <w:trPr>
          <w:cantSplit/>
        </w:trPr>
        <w:tc>
          <w:tcPr>
            <w:tcW w:w="426" w:type="dxa"/>
            <w:vAlign w:val="center"/>
          </w:tcPr>
          <w:p w14:paraId="115469D7" w14:textId="42AE8FB1" w:rsidR="003C39F2" w:rsidRPr="009F08ED" w:rsidRDefault="003C39F2" w:rsidP="003C39F2">
            <w:pPr>
              <w:jc w:val="center"/>
              <w:rPr>
                <w:sz w:val="18"/>
                <w:szCs w:val="18"/>
              </w:rPr>
            </w:pPr>
            <w:r w:rsidRPr="009F08ED">
              <w:rPr>
                <w:sz w:val="18"/>
                <w:szCs w:val="18"/>
              </w:rPr>
              <w:t>36</w:t>
            </w:r>
          </w:p>
        </w:tc>
        <w:tc>
          <w:tcPr>
            <w:tcW w:w="850" w:type="dxa"/>
            <w:vAlign w:val="center"/>
          </w:tcPr>
          <w:p w14:paraId="6E6D2140" w14:textId="77777777" w:rsidR="003C39F2" w:rsidRPr="009F08ED" w:rsidRDefault="003C39F2" w:rsidP="003C39F2">
            <w:pPr>
              <w:spacing w:before="40" w:after="40"/>
              <w:jc w:val="center"/>
              <w:rPr>
                <w:sz w:val="18"/>
                <w:szCs w:val="18"/>
              </w:rPr>
            </w:pPr>
            <w:r w:rsidRPr="009F08ED">
              <w:rPr>
                <w:sz w:val="18"/>
                <w:szCs w:val="18"/>
              </w:rPr>
              <w:t>KL5</w:t>
            </w:r>
          </w:p>
        </w:tc>
        <w:tc>
          <w:tcPr>
            <w:tcW w:w="4775" w:type="dxa"/>
            <w:vAlign w:val="center"/>
          </w:tcPr>
          <w:p w14:paraId="6BA18906" w14:textId="77777777" w:rsidR="003C39F2" w:rsidRPr="009F08ED" w:rsidRDefault="003C39F2" w:rsidP="003C39F2">
            <w:pPr>
              <w:spacing w:before="40" w:after="40"/>
              <w:rPr>
                <w:sz w:val="18"/>
                <w:szCs w:val="18"/>
              </w:rPr>
            </w:pPr>
            <w:r w:rsidRPr="009F08ED">
              <w:rPr>
                <w:sz w:val="18"/>
                <w:szCs w:val="18"/>
              </w:rPr>
              <w:t>Klimatyzator LENNOX GHM09NLA</w:t>
            </w:r>
          </w:p>
        </w:tc>
        <w:tc>
          <w:tcPr>
            <w:tcW w:w="1559" w:type="dxa"/>
            <w:vAlign w:val="center"/>
          </w:tcPr>
          <w:p w14:paraId="2F129BA6" w14:textId="77777777" w:rsidR="003C39F2" w:rsidRPr="009F08ED" w:rsidRDefault="003C39F2" w:rsidP="003C39F2">
            <w:pPr>
              <w:spacing w:before="40" w:after="40"/>
              <w:jc w:val="center"/>
              <w:rPr>
                <w:sz w:val="18"/>
                <w:szCs w:val="18"/>
              </w:rPr>
            </w:pPr>
            <w:r w:rsidRPr="009F08ED">
              <w:rPr>
                <w:sz w:val="18"/>
                <w:szCs w:val="18"/>
              </w:rPr>
              <w:t>7</w:t>
            </w:r>
          </w:p>
        </w:tc>
        <w:tc>
          <w:tcPr>
            <w:tcW w:w="1984" w:type="dxa"/>
            <w:vAlign w:val="center"/>
          </w:tcPr>
          <w:p w14:paraId="77E9FB81" w14:textId="5ED89B8B" w:rsidR="003C39F2" w:rsidRPr="009F08ED" w:rsidRDefault="003C39F2" w:rsidP="003C39F2">
            <w:pPr>
              <w:spacing w:before="40" w:after="40"/>
              <w:jc w:val="center"/>
              <w:rPr>
                <w:sz w:val="18"/>
                <w:szCs w:val="18"/>
              </w:rPr>
            </w:pPr>
            <w:r w:rsidRPr="009F08ED">
              <w:rPr>
                <w:sz w:val="18"/>
                <w:szCs w:val="18"/>
              </w:rPr>
              <w:t>praca ciągła (cała doba)</w:t>
            </w:r>
          </w:p>
        </w:tc>
      </w:tr>
      <w:tr w:rsidR="003C39F2" w:rsidRPr="00207BA8" w14:paraId="58A8F3C7" w14:textId="77777777" w:rsidTr="001A4483">
        <w:trPr>
          <w:cantSplit/>
        </w:trPr>
        <w:tc>
          <w:tcPr>
            <w:tcW w:w="426" w:type="dxa"/>
            <w:vAlign w:val="center"/>
          </w:tcPr>
          <w:p w14:paraId="21241467" w14:textId="3C35DE45" w:rsidR="003C39F2" w:rsidRPr="009F08ED" w:rsidRDefault="003C39F2" w:rsidP="003C39F2">
            <w:pPr>
              <w:jc w:val="center"/>
              <w:rPr>
                <w:sz w:val="18"/>
                <w:szCs w:val="18"/>
              </w:rPr>
            </w:pPr>
            <w:r w:rsidRPr="009F08ED">
              <w:rPr>
                <w:sz w:val="18"/>
                <w:szCs w:val="18"/>
              </w:rPr>
              <w:t>37</w:t>
            </w:r>
          </w:p>
        </w:tc>
        <w:tc>
          <w:tcPr>
            <w:tcW w:w="850" w:type="dxa"/>
            <w:vAlign w:val="center"/>
          </w:tcPr>
          <w:p w14:paraId="002F72BD" w14:textId="77777777" w:rsidR="003C39F2" w:rsidRPr="009F08ED" w:rsidRDefault="003C39F2" w:rsidP="003C39F2">
            <w:pPr>
              <w:spacing w:before="40" w:after="40"/>
              <w:jc w:val="center"/>
              <w:rPr>
                <w:sz w:val="18"/>
                <w:szCs w:val="18"/>
              </w:rPr>
            </w:pPr>
            <w:r w:rsidRPr="009F08ED">
              <w:rPr>
                <w:sz w:val="18"/>
                <w:szCs w:val="18"/>
              </w:rPr>
              <w:t>KL6</w:t>
            </w:r>
          </w:p>
        </w:tc>
        <w:tc>
          <w:tcPr>
            <w:tcW w:w="4775" w:type="dxa"/>
            <w:vAlign w:val="center"/>
          </w:tcPr>
          <w:p w14:paraId="37515C6E" w14:textId="77777777" w:rsidR="003C39F2" w:rsidRPr="009F08ED" w:rsidRDefault="003C39F2" w:rsidP="003C39F2">
            <w:pPr>
              <w:spacing w:before="40" w:after="40"/>
              <w:rPr>
                <w:sz w:val="18"/>
                <w:szCs w:val="18"/>
              </w:rPr>
            </w:pPr>
            <w:r w:rsidRPr="009F08ED">
              <w:rPr>
                <w:sz w:val="18"/>
                <w:szCs w:val="18"/>
              </w:rPr>
              <w:t>Klimatyzator LENNOX DHM 12N0</w:t>
            </w:r>
          </w:p>
        </w:tc>
        <w:tc>
          <w:tcPr>
            <w:tcW w:w="1559" w:type="dxa"/>
            <w:vAlign w:val="center"/>
          </w:tcPr>
          <w:p w14:paraId="4753C267" w14:textId="77777777" w:rsidR="003C39F2" w:rsidRPr="009F08ED" w:rsidRDefault="003C39F2" w:rsidP="003C39F2">
            <w:pPr>
              <w:spacing w:before="40" w:after="40"/>
              <w:jc w:val="center"/>
              <w:rPr>
                <w:sz w:val="18"/>
                <w:szCs w:val="18"/>
              </w:rPr>
            </w:pPr>
            <w:r w:rsidRPr="009F08ED">
              <w:rPr>
                <w:sz w:val="18"/>
                <w:szCs w:val="18"/>
              </w:rPr>
              <w:t>7</w:t>
            </w:r>
          </w:p>
        </w:tc>
        <w:tc>
          <w:tcPr>
            <w:tcW w:w="1984" w:type="dxa"/>
            <w:vAlign w:val="center"/>
          </w:tcPr>
          <w:p w14:paraId="7355B47E" w14:textId="7F1A8D5B" w:rsidR="003C39F2" w:rsidRPr="009F08ED" w:rsidRDefault="003C39F2" w:rsidP="003C39F2">
            <w:pPr>
              <w:spacing w:before="40" w:after="40"/>
              <w:jc w:val="center"/>
              <w:rPr>
                <w:sz w:val="18"/>
                <w:szCs w:val="18"/>
              </w:rPr>
            </w:pPr>
            <w:r w:rsidRPr="009F08ED">
              <w:rPr>
                <w:sz w:val="18"/>
                <w:szCs w:val="18"/>
              </w:rPr>
              <w:t>praca ciągła (cała doba)</w:t>
            </w:r>
          </w:p>
        </w:tc>
      </w:tr>
      <w:tr w:rsidR="003C39F2" w:rsidRPr="00207BA8" w14:paraId="2DEA76DF" w14:textId="77777777" w:rsidTr="001A4483">
        <w:trPr>
          <w:cantSplit/>
        </w:trPr>
        <w:tc>
          <w:tcPr>
            <w:tcW w:w="426" w:type="dxa"/>
            <w:vAlign w:val="center"/>
          </w:tcPr>
          <w:p w14:paraId="649D04BD" w14:textId="0D94BA7F" w:rsidR="003C39F2" w:rsidRPr="009F08ED" w:rsidRDefault="003C39F2" w:rsidP="003C39F2">
            <w:pPr>
              <w:jc w:val="center"/>
              <w:rPr>
                <w:sz w:val="18"/>
                <w:szCs w:val="18"/>
              </w:rPr>
            </w:pPr>
            <w:r w:rsidRPr="009F08ED">
              <w:rPr>
                <w:sz w:val="18"/>
                <w:szCs w:val="18"/>
              </w:rPr>
              <w:t>38</w:t>
            </w:r>
          </w:p>
        </w:tc>
        <w:tc>
          <w:tcPr>
            <w:tcW w:w="850" w:type="dxa"/>
            <w:vAlign w:val="center"/>
          </w:tcPr>
          <w:p w14:paraId="76CBB2A1" w14:textId="77777777" w:rsidR="003C39F2" w:rsidRPr="009F08ED" w:rsidRDefault="003C39F2" w:rsidP="003C39F2">
            <w:pPr>
              <w:spacing w:before="40" w:after="40"/>
              <w:jc w:val="center"/>
              <w:rPr>
                <w:sz w:val="18"/>
                <w:szCs w:val="18"/>
              </w:rPr>
            </w:pPr>
            <w:r w:rsidRPr="009F08ED">
              <w:rPr>
                <w:sz w:val="18"/>
                <w:szCs w:val="18"/>
              </w:rPr>
              <w:t>KL7</w:t>
            </w:r>
          </w:p>
        </w:tc>
        <w:tc>
          <w:tcPr>
            <w:tcW w:w="4775" w:type="dxa"/>
            <w:vAlign w:val="center"/>
          </w:tcPr>
          <w:p w14:paraId="7F90C0DF" w14:textId="77777777" w:rsidR="003C39F2" w:rsidRPr="009F08ED" w:rsidRDefault="003C39F2" w:rsidP="003C39F2">
            <w:pPr>
              <w:spacing w:before="40" w:after="40"/>
              <w:rPr>
                <w:sz w:val="18"/>
                <w:szCs w:val="18"/>
              </w:rPr>
            </w:pPr>
            <w:r w:rsidRPr="009F08ED">
              <w:rPr>
                <w:sz w:val="18"/>
                <w:szCs w:val="18"/>
              </w:rPr>
              <w:t>Klimatyzatory DELONGHI CF 10</w:t>
            </w:r>
          </w:p>
        </w:tc>
        <w:tc>
          <w:tcPr>
            <w:tcW w:w="1559" w:type="dxa"/>
            <w:vAlign w:val="center"/>
          </w:tcPr>
          <w:p w14:paraId="6F442AE9" w14:textId="77777777" w:rsidR="003C39F2" w:rsidRPr="009F08ED" w:rsidRDefault="003C39F2" w:rsidP="003C39F2">
            <w:pPr>
              <w:spacing w:before="40" w:after="40"/>
              <w:jc w:val="center"/>
              <w:rPr>
                <w:sz w:val="18"/>
                <w:szCs w:val="18"/>
              </w:rPr>
            </w:pPr>
            <w:r w:rsidRPr="009F08ED">
              <w:rPr>
                <w:sz w:val="18"/>
                <w:szCs w:val="18"/>
              </w:rPr>
              <w:t>7</w:t>
            </w:r>
          </w:p>
        </w:tc>
        <w:tc>
          <w:tcPr>
            <w:tcW w:w="1984" w:type="dxa"/>
            <w:vAlign w:val="center"/>
          </w:tcPr>
          <w:p w14:paraId="252F2F3F" w14:textId="02467850" w:rsidR="003C39F2" w:rsidRPr="009F08ED" w:rsidRDefault="003C39F2" w:rsidP="003C39F2">
            <w:pPr>
              <w:spacing w:before="40" w:after="40"/>
              <w:jc w:val="center"/>
              <w:rPr>
                <w:sz w:val="18"/>
                <w:szCs w:val="18"/>
              </w:rPr>
            </w:pPr>
            <w:r w:rsidRPr="009F08ED">
              <w:rPr>
                <w:sz w:val="18"/>
                <w:szCs w:val="18"/>
              </w:rPr>
              <w:t>praca ciągła (cała doba)</w:t>
            </w:r>
          </w:p>
        </w:tc>
      </w:tr>
      <w:tr w:rsidR="003C39F2" w:rsidRPr="00207BA8" w14:paraId="5BC758C5" w14:textId="77777777" w:rsidTr="001A4483">
        <w:trPr>
          <w:cantSplit/>
        </w:trPr>
        <w:tc>
          <w:tcPr>
            <w:tcW w:w="426" w:type="dxa"/>
            <w:vAlign w:val="center"/>
          </w:tcPr>
          <w:p w14:paraId="16DF0A47" w14:textId="688551B4" w:rsidR="003C39F2" w:rsidRPr="009F08ED" w:rsidRDefault="003C39F2" w:rsidP="003C39F2">
            <w:pPr>
              <w:jc w:val="center"/>
              <w:rPr>
                <w:sz w:val="18"/>
                <w:szCs w:val="18"/>
              </w:rPr>
            </w:pPr>
            <w:r w:rsidRPr="009F08ED">
              <w:rPr>
                <w:sz w:val="18"/>
                <w:szCs w:val="18"/>
              </w:rPr>
              <w:t>39</w:t>
            </w:r>
          </w:p>
        </w:tc>
        <w:tc>
          <w:tcPr>
            <w:tcW w:w="850" w:type="dxa"/>
            <w:vAlign w:val="center"/>
          </w:tcPr>
          <w:p w14:paraId="059A014A" w14:textId="77777777" w:rsidR="003C39F2" w:rsidRPr="009F08ED" w:rsidRDefault="003C39F2" w:rsidP="003C39F2">
            <w:pPr>
              <w:spacing w:before="40" w:after="40"/>
              <w:jc w:val="center"/>
              <w:rPr>
                <w:sz w:val="18"/>
                <w:szCs w:val="18"/>
              </w:rPr>
            </w:pPr>
            <w:r w:rsidRPr="009F08ED">
              <w:rPr>
                <w:sz w:val="18"/>
                <w:szCs w:val="18"/>
              </w:rPr>
              <w:t>KL8</w:t>
            </w:r>
          </w:p>
        </w:tc>
        <w:tc>
          <w:tcPr>
            <w:tcW w:w="4775" w:type="dxa"/>
            <w:vAlign w:val="center"/>
          </w:tcPr>
          <w:p w14:paraId="00302FE8" w14:textId="77777777" w:rsidR="003C39F2" w:rsidRPr="009F08ED" w:rsidRDefault="003C39F2" w:rsidP="003C39F2">
            <w:pPr>
              <w:spacing w:before="40" w:after="40"/>
              <w:rPr>
                <w:sz w:val="18"/>
                <w:szCs w:val="18"/>
              </w:rPr>
            </w:pPr>
            <w:r w:rsidRPr="009F08ED">
              <w:rPr>
                <w:sz w:val="18"/>
                <w:szCs w:val="18"/>
              </w:rPr>
              <w:t>Klimatyzatory DELONGHI CF 10</w:t>
            </w:r>
          </w:p>
        </w:tc>
        <w:tc>
          <w:tcPr>
            <w:tcW w:w="1559" w:type="dxa"/>
            <w:vAlign w:val="center"/>
          </w:tcPr>
          <w:p w14:paraId="53AA775A" w14:textId="77777777" w:rsidR="003C39F2" w:rsidRPr="009F08ED" w:rsidRDefault="003C39F2" w:rsidP="003C39F2">
            <w:pPr>
              <w:spacing w:before="40" w:after="40"/>
              <w:jc w:val="center"/>
              <w:rPr>
                <w:sz w:val="18"/>
                <w:szCs w:val="18"/>
              </w:rPr>
            </w:pPr>
            <w:r w:rsidRPr="009F08ED">
              <w:rPr>
                <w:sz w:val="18"/>
                <w:szCs w:val="18"/>
              </w:rPr>
              <w:t>7</w:t>
            </w:r>
          </w:p>
        </w:tc>
        <w:tc>
          <w:tcPr>
            <w:tcW w:w="1984" w:type="dxa"/>
            <w:vAlign w:val="center"/>
          </w:tcPr>
          <w:p w14:paraId="4DB187A5" w14:textId="75848389" w:rsidR="003C39F2" w:rsidRPr="009F08ED" w:rsidRDefault="003C39F2" w:rsidP="003C39F2">
            <w:pPr>
              <w:spacing w:before="40" w:after="40"/>
              <w:jc w:val="center"/>
              <w:rPr>
                <w:sz w:val="18"/>
                <w:szCs w:val="18"/>
              </w:rPr>
            </w:pPr>
            <w:r w:rsidRPr="009F08ED">
              <w:rPr>
                <w:sz w:val="18"/>
                <w:szCs w:val="18"/>
              </w:rPr>
              <w:t>praca ciągła (cała doba)</w:t>
            </w:r>
          </w:p>
        </w:tc>
      </w:tr>
      <w:tr w:rsidR="003C39F2" w:rsidRPr="00207BA8" w14:paraId="4BF6FDBA" w14:textId="77777777" w:rsidTr="001A4483">
        <w:trPr>
          <w:cantSplit/>
        </w:trPr>
        <w:tc>
          <w:tcPr>
            <w:tcW w:w="426" w:type="dxa"/>
            <w:vAlign w:val="center"/>
          </w:tcPr>
          <w:p w14:paraId="09A5541D" w14:textId="540767AA" w:rsidR="003C39F2" w:rsidRPr="009F08ED" w:rsidRDefault="003C39F2" w:rsidP="003C39F2">
            <w:pPr>
              <w:jc w:val="center"/>
              <w:rPr>
                <w:sz w:val="18"/>
                <w:szCs w:val="18"/>
              </w:rPr>
            </w:pPr>
            <w:r w:rsidRPr="009F08ED">
              <w:rPr>
                <w:sz w:val="18"/>
                <w:szCs w:val="18"/>
              </w:rPr>
              <w:t>40</w:t>
            </w:r>
          </w:p>
        </w:tc>
        <w:tc>
          <w:tcPr>
            <w:tcW w:w="850" w:type="dxa"/>
            <w:vAlign w:val="center"/>
          </w:tcPr>
          <w:p w14:paraId="26988825" w14:textId="77777777" w:rsidR="003C39F2" w:rsidRPr="009F08ED" w:rsidRDefault="003C39F2" w:rsidP="003C39F2">
            <w:pPr>
              <w:spacing w:before="40" w:after="40"/>
              <w:jc w:val="center"/>
              <w:rPr>
                <w:sz w:val="18"/>
                <w:szCs w:val="18"/>
              </w:rPr>
            </w:pPr>
            <w:r w:rsidRPr="009F08ED">
              <w:rPr>
                <w:sz w:val="18"/>
                <w:szCs w:val="18"/>
              </w:rPr>
              <w:t>KL9</w:t>
            </w:r>
          </w:p>
        </w:tc>
        <w:tc>
          <w:tcPr>
            <w:tcW w:w="4775" w:type="dxa"/>
            <w:vAlign w:val="center"/>
          </w:tcPr>
          <w:p w14:paraId="44ABC257" w14:textId="77777777" w:rsidR="003C39F2" w:rsidRPr="009F08ED" w:rsidRDefault="003C39F2" w:rsidP="003C39F2">
            <w:pPr>
              <w:spacing w:before="40" w:after="40"/>
              <w:rPr>
                <w:sz w:val="18"/>
                <w:szCs w:val="18"/>
              </w:rPr>
            </w:pPr>
            <w:r w:rsidRPr="009F08ED">
              <w:rPr>
                <w:sz w:val="18"/>
                <w:szCs w:val="18"/>
              </w:rPr>
              <w:t>Klimatyzator ARTEL RG07CN4</w:t>
            </w:r>
          </w:p>
        </w:tc>
        <w:tc>
          <w:tcPr>
            <w:tcW w:w="1559" w:type="dxa"/>
            <w:vAlign w:val="center"/>
          </w:tcPr>
          <w:p w14:paraId="0C4B67B7" w14:textId="77777777" w:rsidR="003C39F2" w:rsidRPr="009F08ED" w:rsidRDefault="003C39F2" w:rsidP="003C39F2">
            <w:pPr>
              <w:spacing w:before="40" w:after="40"/>
              <w:jc w:val="center"/>
              <w:rPr>
                <w:sz w:val="18"/>
                <w:szCs w:val="18"/>
              </w:rPr>
            </w:pPr>
            <w:r w:rsidRPr="009F08ED">
              <w:rPr>
                <w:sz w:val="18"/>
                <w:szCs w:val="18"/>
              </w:rPr>
              <w:t>1,5</w:t>
            </w:r>
          </w:p>
        </w:tc>
        <w:tc>
          <w:tcPr>
            <w:tcW w:w="1984" w:type="dxa"/>
            <w:vAlign w:val="center"/>
          </w:tcPr>
          <w:p w14:paraId="43D67E5E" w14:textId="3597650A" w:rsidR="003C39F2" w:rsidRPr="009F08ED" w:rsidRDefault="003C39F2" w:rsidP="003C39F2">
            <w:pPr>
              <w:spacing w:before="40" w:after="40"/>
              <w:jc w:val="center"/>
              <w:rPr>
                <w:sz w:val="18"/>
                <w:szCs w:val="18"/>
              </w:rPr>
            </w:pPr>
            <w:r w:rsidRPr="009F08ED">
              <w:rPr>
                <w:sz w:val="18"/>
                <w:szCs w:val="18"/>
              </w:rPr>
              <w:t>praca ciągła (cała doba)</w:t>
            </w:r>
          </w:p>
        </w:tc>
      </w:tr>
      <w:tr w:rsidR="003C39F2" w:rsidRPr="00207BA8" w14:paraId="38D4279A" w14:textId="77777777" w:rsidTr="001A4483">
        <w:trPr>
          <w:cantSplit/>
        </w:trPr>
        <w:tc>
          <w:tcPr>
            <w:tcW w:w="426" w:type="dxa"/>
            <w:vAlign w:val="center"/>
          </w:tcPr>
          <w:p w14:paraId="5D709D8A" w14:textId="75E01B59" w:rsidR="003C39F2" w:rsidRPr="009F08ED" w:rsidRDefault="003C39F2" w:rsidP="003C39F2">
            <w:pPr>
              <w:jc w:val="center"/>
              <w:rPr>
                <w:sz w:val="18"/>
                <w:szCs w:val="18"/>
              </w:rPr>
            </w:pPr>
            <w:r w:rsidRPr="009F08ED">
              <w:rPr>
                <w:sz w:val="18"/>
                <w:szCs w:val="18"/>
              </w:rPr>
              <w:t>41</w:t>
            </w:r>
          </w:p>
        </w:tc>
        <w:tc>
          <w:tcPr>
            <w:tcW w:w="850" w:type="dxa"/>
            <w:vAlign w:val="center"/>
          </w:tcPr>
          <w:p w14:paraId="44589039" w14:textId="77777777" w:rsidR="003C39F2" w:rsidRPr="009F08ED" w:rsidRDefault="003C39F2" w:rsidP="003C39F2">
            <w:pPr>
              <w:spacing w:before="40" w:after="40"/>
              <w:jc w:val="center"/>
              <w:rPr>
                <w:sz w:val="18"/>
                <w:szCs w:val="18"/>
              </w:rPr>
            </w:pPr>
            <w:r w:rsidRPr="009F08ED">
              <w:rPr>
                <w:sz w:val="18"/>
                <w:szCs w:val="18"/>
              </w:rPr>
              <w:t>KL10</w:t>
            </w:r>
          </w:p>
        </w:tc>
        <w:tc>
          <w:tcPr>
            <w:tcW w:w="4775" w:type="dxa"/>
            <w:vAlign w:val="center"/>
          </w:tcPr>
          <w:p w14:paraId="14A1B36D" w14:textId="77777777" w:rsidR="003C39F2" w:rsidRPr="009F08ED" w:rsidRDefault="003C39F2" w:rsidP="003C39F2">
            <w:pPr>
              <w:spacing w:before="40" w:after="40"/>
              <w:rPr>
                <w:sz w:val="18"/>
                <w:szCs w:val="18"/>
              </w:rPr>
            </w:pPr>
            <w:r w:rsidRPr="009F08ED">
              <w:rPr>
                <w:sz w:val="18"/>
                <w:szCs w:val="18"/>
              </w:rPr>
              <w:t>Klimatyzator ARTEL RG07CN4</w:t>
            </w:r>
          </w:p>
        </w:tc>
        <w:tc>
          <w:tcPr>
            <w:tcW w:w="1559" w:type="dxa"/>
            <w:vAlign w:val="center"/>
          </w:tcPr>
          <w:p w14:paraId="1A6D1279" w14:textId="77777777" w:rsidR="003C39F2" w:rsidRPr="009F08ED" w:rsidRDefault="003C39F2" w:rsidP="003C39F2">
            <w:pPr>
              <w:spacing w:before="40" w:after="40"/>
              <w:jc w:val="center"/>
              <w:rPr>
                <w:sz w:val="18"/>
                <w:szCs w:val="18"/>
              </w:rPr>
            </w:pPr>
            <w:r w:rsidRPr="009F08ED">
              <w:rPr>
                <w:sz w:val="18"/>
                <w:szCs w:val="18"/>
              </w:rPr>
              <w:t>7</w:t>
            </w:r>
          </w:p>
        </w:tc>
        <w:tc>
          <w:tcPr>
            <w:tcW w:w="1984" w:type="dxa"/>
            <w:vAlign w:val="center"/>
          </w:tcPr>
          <w:p w14:paraId="656A766F" w14:textId="42D86E33" w:rsidR="003C39F2" w:rsidRPr="009F08ED" w:rsidRDefault="003C39F2" w:rsidP="003C39F2">
            <w:pPr>
              <w:spacing w:before="40" w:after="40"/>
              <w:jc w:val="center"/>
              <w:rPr>
                <w:sz w:val="18"/>
                <w:szCs w:val="18"/>
              </w:rPr>
            </w:pPr>
            <w:r w:rsidRPr="009F08ED">
              <w:rPr>
                <w:sz w:val="18"/>
                <w:szCs w:val="18"/>
              </w:rPr>
              <w:t>praca ciągła (cała doba)</w:t>
            </w:r>
          </w:p>
        </w:tc>
      </w:tr>
      <w:tr w:rsidR="003C39F2" w:rsidRPr="00207BA8" w14:paraId="2BC7A87A" w14:textId="77777777" w:rsidTr="001A4483">
        <w:trPr>
          <w:cantSplit/>
        </w:trPr>
        <w:tc>
          <w:tcPr>
            <w:tcW w:w="426" w:type="dxa"/>
            <w:vAlign w:val="center"/>
          </w:tcPr>
          <w:p w14:paraId="3E000F0B" w14:textId="0368FE5D" w:rsidR="003C39F2" w:rsidRPr="009F08ED" w:rsidRDefault="003C39F2" w:rsidP="003C39F2">
            <w:pPr>
              <w:jc w:val="center"/>
              <w:rPr>
                <w:sz w:val="18"/>
                <w:szCs w:val="18"/>
              </w:rPr>
            </w:pPr>
            <w:r w:rsidRPr="009F08ED">
              <w:rPr>
                <w:sz w:val="18"/>
                <w:szCs w:val="18"/>
              </w:rPr>
              <w:t>42</w:t>
            </w:r>
          </w:p>
        </w:tc>
        <w:tc>
          <w:tcPr>
            <w:tcW w:w="850" w:type="dxa"/>
            <w:vAlign w:val="center"/>
          </w:tcPr>
          <w:p w14:paraId="234DF981" w14:textId="77777777" w:rsidR="003C39F2" w:rsidRPr="009F08ED" w:rsidRDefault="003C39F2" w:rsidP="003C39F2">
            <w:pPr>
              <w:spacing w:before="40" w:after="40"/>
              <w:jc w:val="center"/>
              <w:rPr>
                <w:sz w:val="18"/>
                <w:szCs w:val="18"/>
              </w:rPr>
            </w:pPr>
            <w:r w:rsidRPr="009F08ED">
              <w:rPr>
                <w:sz w:val="18"/>
                <w:szCs w:val="18"/>
              </w:rPr>
              <w:t>KL11</w:t>
            </w:r>
          </w:p>
        </w:tc>
        <w:tc>
          <w:tcPr>
            <w:tcW w:w="4775" w:type="dxa"/>
            <w:vAlign w:val="center"/>
          </w:tcPr>
          <w:p w14:paraId="0169A1E8" w14:textId="77777777" w:rsidR="003C39F2" w:rsidRPr="009F08ED" w:rsidRDefault="003C39F2" w:rsidP="003C39F2">
            <w:pPr>
              <w:spacing w:before="40" w:after="40"/>
              <w:rPr>
                <w:sz w:val="18"/>
                <w:szCs w:val="18"/>
              </w:rPr>
            </w:pPr>
            <w:r w:rsidRPr="009F08ED">
              <w:rPr>
                <w:sz w:val="18"/>
                <w:szCs w:val="18"/>
              </w:rPr>
              <w:t>Klimatyzator LENNOX GHM09NLA</w:t>
            </w:r>
          </w:p>
        </w:tc>
        <w:tc>
          <w:tcPr>
            <w:tcW w:w="1559" w:type="dxa"/>
            <w:vAlign w:val="center"/>
          </w:tcPr>
          <w:p w14:paraId="4C75052A" w14:textId="77777777" w:rsidR="003C39F2" w:rsidRPr="009F08ED" w:rsidRDefault="003C39F2" w:rsidP="003C39F2">
            <w:pPr>
              <w:spacing w:before="40" w:after="40"/>
              <w:jc w:val="center"/>
              <w:rPr>
                <w:sz w:val="18"/>
                <w:szCs w:val="18"/>
              </w:rPr>
            </w:pPr>
            <w:r w:rsidRPr="009F08ED">
              <w:rPr>
                <w:sz w:val="18"/>
                <w:szCs w:val="18"/>
              </w:rPr>
              <w:t>7</w:t>
            </w:r>
          </w:p>
        </w:tc>
        <w:tc>
          <w:tcPr>
            <w:tcW w:w="1984" w:type="dxa"/>
            <w:vAlign w:val="center"/>
          </w:tcPr>
          <w:p w14:paraId="40540BD4" w14:textId="55AF7170" w:rsidR="003C39F2" w:rsidRPr="009F08ED" w:rsidRDefault="003C39F2" w:rsidP="003C39F2">
            <w:pPr>
              <w:spacing w:before="40" w:after="40"/>
              <w:jc w:val="center"/>
              <w:rPr>
                <w:sz w:val="18"/>
                <w:szCs w:val="18"/>
              </w:rPr>
            </w:pPr>
            <w:r w:rsidRPr="009F08ED">
              <w:rPr>
                <w:sz w:val="18"/>
                <w:szCs w:val="18"/>
              </w:rPr>
              <w:t>praca ciągła (cała doba)</w:t>
            </w:r>
          </w:p>
        </w:tc>
      </w:tr>
      <w:tr w:rsidR="003C39F2" w:rsidRPr="00207BA8" w14:paraId="1A02545B" w14:textId="77777777" w:rsidTr="001A4483">
        <w:trPr>
          <w:cantSplit/>
        </w:trPr>
        <w:tc>
          <w:tcPr>
            <w:tcW w:w="426" w:type="dxa"/>
            <w:vAlign w:val="center"/>
          </w:tcPr>
          <w:p w14:paraId="25970A2B" w14:textId="1B55DC3B" w:rsidR="003C39F2" w:rsidRPr="009F08ED" w:rsidRDefault="003C39F2" w:rsidP="003C39F2">
            <w:pPr>
              <w:jc w:val="center"/>
              <w:rPr>
                <w:sz w:val="18"/>
                <w:szCs w:val="18"/>
              </w:rPr>
            </w:pPr>
            <w:r w:rsidRPr="009F08ED">
              <w:rPr>
                <w:sz w:val="18"/>
                <w:szCs w:val="18"/>
              </w:rPr>
              <w:t>43</w:t>
            </w:r>
          </w:p>
        </w:tc>
        <w:tc>
          <w:tcPr>
            <w:tcW w:w="850" w:type="dxa"/>
            <w:vAlign w:val="center"/>
          </w:tcPr>
          <w:p w14:paraId="2E6DCFCA" w14:textId="77777777" w:rsidR="003C39F2" w:rsidRPr="009F08ED" w:rsidRDefault="003C39F2" w:rsidP="003C39F2">
            <w:pPr>
              <w:spacing w:before="40" w:after="40"/>
              <w:jc w:val="center"/>
              <w:rPr>
                <w:sz w:val="18"/>
                <w:szCs w:val="18"/>
              </w:rPr>
            </w:pPr>
            <w:r w:rsidRPr="009F08ED">
              <w:rPr>
                <w:sz w:val="18"/>
                <w:szCs w:val="18"/>
              </w:rPr>
              <w:t>KL12</w:t>
            </w:r>
          </w:p>
        </w:tc>
        <w:tc>
          <w:tcPr>
            <w:tcW w:w="4775" w:type="dxa"/>
            <w:vAlign w:val="center"/>
          </w:tcPr>
          <w:p w14:paraId="45C94CC1" w14:textId="77777777" w:rsidR="003C39F2" w:rsidRPr="009F08ED" w:rsidRDefault="003C39F2" w:rsidP="003C39F2">
            <w:pPr>
              <w:spacing w:before="40" w:after="40"/>
              <w:rPr>
                <w:sz w:val="18"/>
                <w:szCs w:val="18"/>
              </w:rPr>
            </w:pPr>
            <w:r w:rsidRPr="009F08ED">
              <w:rPr>
                <w:sz w:val="18"/>
                <w:szCs w:val="18"/>
              </w:rPr>
              <w:t>Klimatyzator LENNOX DHM 18N0</w:t>
            </w:r>
          </w:p>
        </w:tc>
        <w:tc>
          <w:tcPr>
            <w:tcW w:w="1559" w:type="dxa"/>
            <w:vAlign w:val="center"/>
          </w:tcPr>
          <w:p w14:paraId="56924FD2" w14:textId="77777777" w:rsidR="003C39F2" w:rsidRPr="009F08ED" w:rsidRDefault="003C39F2" w:rsidP="003C39F2">
            <w:pPr>
              <w:spacing w:before="40" w:after="40"/>
              <w:jc w:val="center"/>
              <w:rPr>
                <w:sz w:val="18"/>
                <w:szCs w:val="18"/>
              </w:rPr>
            </w:pPr>
            <w:r w:rsidRPr="009F08ED">
              <w:rPr>
                <w:sz w:val="18"/>
                <w:szCs w:val="18"/>
              </w:rPr>
              <w:t>7</w:t>
            </w:r>
          </w:p>
        </w:tc>
        <w:tc>
          <w:tcPr>
            <w:tcW w:w="1984" w:type="dxa"/>
            <w:vAlign w:val="center"/>
          </w:tcPr>
          <w:p w14:paraId="460CFE9C" w14:textId="778ADACC" w:rsidR="003C39F2" w:rsidRPr="009F08ED" w:rsidRDefault="003C39F2" w:rsidP="003C39F2">
            <w:pPr>
              <w:spacing w:before="40" w:after="40"/>
              <w:jc w:val="center"/>
              <w:rPr>
                <w:sz w:val="18"/>
                <w:szCs w:val="18"/>
              </w:rPr>
            </w:pPr>
            <w:r w:rsidRPr="009F08ED">
              <w:rPr>
                <w:sz w:val="18"/>
                <w:szCs w:val="18"/>
              </w:rPr>
              <w:t>praca ciągła (cała doba)</w:t>
            </w:r>
          </w:p>
        </w:tc>
      </w:tr>
      <w:tr w:rsidR="003C39F2" w:rsidRPr="00207BA8" w14:paraId="56504C03" w14:textId="77777777" w:rsidTr="001A4483">
        <w:trPr>
          <w:cantSplit/>
        </w:trPr>
        <w:tc>
          <w:tcPr>
            <w:tcW w:w="426" w:type="dxa"/>
            <w:vAlign w:val="center"/>
          </w:tcPr>
          <w:p w14:paraId="666AE758" w14:textId="226B9949" w:rsidR="003C39F2" w:rsidRPr="009F08ED" w:rsidRDefault="003C39F2" w:rsidP="003C39F2">
            <w:pPr>
              <w:jc w:val="center"/>
              <w:rPr>
                <w:sz w:val="18"/>
                <w:szCs w:val="18"/>
              </w:rPr>
            </w:pPr>
            <w:r w:rsidRPr="009F08ED">
              <w:rPr>
                <w:sz w:val="18"/>
                <w:szCs w:val="18"/>
              </w:rPr>
              <w:t>44</w:t>
            </w:r>
          </w:p>
        </w:tc>
        <w:tc>
          <w:tcPr>
            <w:tcW w:w="850" w:type="dxa"/>
            <w:vAlign w:val="center"/>
          </w:tcPr>
          <w:p w14:paraId="2E3A1554" w14:textId="77777777" w:rsidR="003C39F2" w:rsidRPr="009F08ED" w:rsidRDefault="003C39F2" w:rsidP="003C39F2">
            <w:pPr>
              <w:spacing w:before="40" w:after="40"/>
              <w:jc w:val="center"/>
              <w:rPr>
                <w:sz w:val="18"/>
                <w:szCs w:val="18"/>
              </w:rPr>
            </w:pPr>
            <w:r w:rsidRPr="009F08ED">
              <w:rPr>
                <w:sz w:val="18"/>
                <w:szCs w:val="18"/>
              </w:rPr>
              <w:t>KL13</w:t>
            </w:r>
          </w:p>
        </w:tc>
        <w:tc>
          <w:tcPr>
            <w:tcW w:w="4775" w:type="dxa"/>
            <w:vAlign w:val="center"/>
          </w:tcPr>
          <w:p w14:paraId="055102BF" w14:textId="77777777" w:rsidR="003C39F2" w:rsidRPr="009F08ED" w:rsidRDefault="003C39F2" w:rsidP="003C39F2">
            <w:pPr>
              <w:spacing w:before="40" w:after="40"/>
              <w:rPr>
                <w:sz w:val="18"/>
                <w:szCs w:val="18"/>
              </w:rPr>
            </w:pPr>
            <w:r w:rsidRPr="009F08ED">
              <w:rPr>
                <w:sz w:val="18"/>
                <w:szCs w:val="18"/>
              </w:rPr>
              <w:t>Klimatyzator LENNOX GHM09NLA</w:t>
            </w:r>
          </w:p>
        </w:tc>
        <w:tc>
          <w:tcPr>
            <w:tcW w:w="1559" w:type="dxa"/>
            <w:vAlign w:val="center"/>
          </w:tcPr>
          <w:p w14:paraId="0FE31AF4" w14:textId="77777777" w:rsidR="003C39F2" w:rsidRPr="009F08ED" w:rsidRDefault="003C39F2" w:rsidP="003C39F2">
            <w:pPr>
              <w:spacing w:before="40" w:after="40"/>
              <w:jc w:val="center"/>
              <w:rPr>
                <w:sz w:val="18"/>
                <w:szCs w:val="18"/>
              </w:rPr>
            </w:pPr>
            <w:r w:rsidRPr="009F08ED">
              <w:rPr>
                <w:sz w:val="18"/>
                <w:szCs w:val="18"/>
              </w:rPr>
              <w:t>1,5</w:t>
            </w:r>
          </w:p>
        </w:tc>
        <w:tc>
          <w:tcPr>
            <w:tcW w:w="1984" w:type="dxa"/>
            <w:vAlign w:val="center"/>
          </w:tcPr>
          <w:p w14:paraId="168DB3A6" w14:textId="76060904" w:rsidR="003C39F2" w:rsidRPr="009F08ED" w:rsidRDefault="003C39F2" w:rsidP="003C39F2">
            <w:pPr>
              <w:spacing w:before="40" w:after="40"/>
              <w:jc w:val="center"/>
              <w:rPr>
                <w:sz w:val="18"/>
                <w:szCs w:val="18"/>
              </w:rPr>
            </w:pPr>
            <w:r w:rsidRPr="009F08ED">
              <w:rPr>
                <w:sz w:val="18"/>
                <w:szCs w:val="18"/>
              </w:rPr>
              <w:t>praca ciągła (cała doba)</w:t>
            </w:r>
          </w:p>
        </w:tc>
      </w:tr>
      <w:tr w:rsidR="003C39F2" w:rsidRPr="00207BA8" w14:paraId="1B6AC8AF" w14:textId="77777777" w:rsidTr="001A4483">
        <w:trPr>
          <w:cantSplit/>
        </w:trPr>
        <w:tc>
          <w:tcPr>
            <w:tcW w:w="426" w:type="dxa"/>
            <w:vAlign w:val="center"/>
          </w:tcPr>
          <w:p w14:paraId="6180F6DD" w14:textId="132917C7" w:rsidR="003C39F2" w:rsidRPr="009F08ED" w:rsidRDefault="003C39F2" w:rsidP="003C39F2">
            <w:pPr>
              <w:jc w:val="center"/>
              <w:rPr>
                <w:sz w:val="18"/>
                <w:szCs w:val="18"/>
              </w:rPr>
            </w:pPr>
            <w:r w:rsidRPr="009F08ED">
              <w:rPr>
                <w:sz w:val="18"/>
                <w:szCs w:val="18"/>
              </w:rPr>
              <w:t>45</w:t>
            </w:r>
          </w:p>
        </w:tc>
        <w:tc>
          <w:tcPr>
            <w:tcW w:w="850" w:type="dxa"/>
            <w:vAlign w:val="center"/>
          </w:tcPr>
          <w:p w14:paraId="2B8B6C14" w14:textId="77777777" w:rsidR="003C39F2" w:rsidRPr="009F08ED" w:rsidRDefault="003C39F2" w:rsidP="003C39F2">
            <w:pPr>
              <w:spacing w:before="40" w:after="40"/>
              <w:jc w:val="center"/>
              <w:rPr>
                <w:sz w:val="18"/>
                <w:szCs w:val="18"/>
              </w:rPr>
            </w:pPr>
            <w:r w:rsidRPr="009F08ED">
              <w:rPr>
                <w:sz w:val="18"/>
                <w:szCs w:val="18"/>
              </w:rPr>
              <w:t>KL14</w:t>
            </w:r>
          </w:p>
        </w:tc>
        <w:tc>
          <w:tcPr>
            <w:tcW w:w="4775" w:type="dxa"/>
            <w:vAlign w:val="center"/>
          </w:tcPr>
          <w:p w14:paraId="1EBE1568" w14:textId="77777777" w:rsidR="003C39F2" w:rsidRPr="009F08ED" w:rsidRDefault="003C39F2" w:rsidP="003C39F2">
            <w:pPr>
              <w:spacing w:before="40" w:after="40"/>
              <w:rPr>
                <w:sz w:val="18"/>
                <w:szCs w:val="18"/>
              </w:rPr>
            </w:pPr>
            <w:r w:rsidRPr="009F08ED">
              <w:rPr>
                <w:sz w:val="18"/>
                <w:szCs w:val="18"/>
              </w:rPr>
              <w:t xml:space="preserve">Klimatyzator </w:t>
            </w:r>
            <w:proofErr w:type="spellStart"/>
            <w:r w:rsidRPr="009F08ED">
              <w:rPr>
                <w:sz w:val="18"/>
                <w:szCs w:val="18"/>
              </w:rPr>
              <w:t>inwerterowy</w:t>
            </w:r>
            <w:proofErr w:type="spellEnd"/>
            <w:r w:rsidRPr="009F08ED">
              <w:rPr>
                <w:sz w:val="18"/>
                <w:szCs w:val="18"/>
              </w:rPr>
              <w:t xml:space="preserve"> </w:t>
            </w:r>
            <w:proofErr w:type="spellStart"/>
            <w:r w:rsidRPr="009F08ED">
              <w:rPr>
                <w:sz w:val="18"/>
                <w:szCs w:val="18"/>
              </w:rPr>
              <w:t>Daikin</w:t>
            </w:r>
            <w:proofErr w:type="spellEnd"/>
            <w:r w:rsidRPr="009F08ED">
              <w:rPr>
                <w:sz w:val="18"/>
                <w:szCs w:val="18"/>
              </w:rPr>
              <w:t xml:space="preserve"> ERQ140A7V1B</w:t>
            </w:r>
          </w:p>
        </w:tc>
        <w:tc>
          <w:tcPr>
            <w:tcW w:w="1559" w:type="dxa"/>
            <w:vAlign w:val="center"/>
          </w:tcPr>
          <w:p w14:paraId="7D47FDF6" w14:textId="77777777" w:rsidR="003C39F2" w:rsidRPr="009F08ED" w:rsidRDefault="003C39F2" w:rsidP="003C39F2">
            <w:pPr>
              <w:spacing w:before="40" w:after="40"/>
              <w:jc w:val="center"/>
              <w:rPr>
                <w:sz w:val="18"/>
                <w:szCs w:val="18"/>
              </w:rPr>
            </w:pPr>
            <w:r w:rsidRPr="009F08ED">
              <w:rPr>
                <w:sz w:val="18"/>
                <w:szCs w:val="18"/>
              </w:rPr>
              <w:t>7</w:t>
            </w:r>
          </w:p>
        </w:tc>
        <w:tc>
          <w:tcPr>
            <w:tcW w:w="1984" w:type="dxa"/>
            <w:vAlign w:val="center"/>
          </w:tcPr>
          <w:p w14:paraId="4DE6B5A3" w14:textId="464EF178" w:rsidR="003C39F2" w:rsidRPr="009F08ED" w:rsidRDefault="003C39F2" w:rsidP="003C39F2">
            <w:pPr>
              <w:spacing w:before="40" w:after="40"/>
              <w:jc w:val="center"/>
              <w:rPr>
                <w:sz w:val="18"/>
                <w:szCs w:val="18"/>
              </w:rPr>
            </w:pPr>
            <w:r w:rsidRPr="009F08ED">
              <w:rPr>
                <w:sz w:val="18"/>
                <w:szCs w:val="18"/>
              </w:rPr>
              <w:t>praca ciągła (cała doba)</w:t>
            </w:r>
          </w:p>
        </w:tc>
      </w:tr>
      <w:tr w:rsidR="003C39F2" w:rsidRPr="00207BA8" w14:paraId="01867053" w14:textId="77777777" w:rsidTr="001A4483">
        <w:trPr>
          <w:cantSplit/>
        </w:trPr>
        <w:tc>
          <w:tcPr>
            <w:tcW w:w="426" w:type="dxa"/>
            <w:vAlign w:val="center"/>
          </w:tcPr>
          <w:p w14:paraId="6AA1AC80" w14:textId="53033DF6" w:rsidR="003C39F2" w:rsidRPr="009F08ED" w:rsidRDefault="003C39F2" w:rsidP="003C39F2">
            <w:pPr>
              <w:jc w:val="center"/>
              <w:rPr>
                <w:sz w:val="18"/>
                <w:szCs w:val="18"/>
              </w:rPr>
            </w:pPr>
            <w:r w:rsidRPr="009F08ED">
              <w:rPr>
                <w:sz w:val="18"/>
                <w:szCs w:val="18"/>
              </w:rPr>
              <w:t>46</w:t>
            </w:r>
          </w:p>
        </w:tc>
        <w:tc>
          <w:tcPr>
            <w:tcW w:w="850" w:type="dxa"/>
            <w:vAlign w:val="center"/>
          </w:tcPr>
          <w:p w14:paraId="57639CEA" w14:textId="77777777" w:rsidR="003C39F2" w:rsidRPr="009F08ED" w:rsidRDefault="003C39F2" w:rsidP="003C39F2">
            <w:pPr>
              <w:spacing w:before="40" w:after="40"/>
              <w:jc w:val="center"/>
              <w:rPr>
                <w:sz w:val="18"/>
                <w:szCs w:val="18"/>
              </w:rPr>
            </w:pPr>
            <w:r w:rsidRPr="009F08ED">
              <w:rPr>
                <w:sz w:val="18"/>
                <w:szCs w:val="18"/>
              </w:rPr>
              <w:t>KL15</w:t>
            </w:r>
          </w:p>
        </w:tc>
        <w:tc>
          <w:tcPr>
            <w:tcW w:w="4775" w:type="dxa"/>
            <w:vAlign w:val="center"/>
          </w:tcPr>
          <w:p w14:paraId="2387A4DC" w14:textId="77777777" w:rsidR="003C39F2" w:rsidRPr="009F08ED" w:rsidRDefault="003C39F2" w:rsidP="003C39F2">
            <w:pPr>
              <w:spacing w:before="40" w:after="40"/>
              <w:rPr>
                <w:sz w:val="18"/>
                <w:szCs w:val="18"/>
              </w:rPr>
            </w:pPr>
            <w:r w:rsidRPr="009F08ED">
              <w:rPr>
                <w:sz w:val="18"/>
                <w:szCs w:val="18"/>
              </w:rPr>
              <w:t>Klimatyzator LENNOX GHM12LA</w:t>
            </w:r>
          </w:p>
        </w:tc>
        <w:tc>
          <w:tcPr>
            <w:tcW w:w="1559" w:type="dxa"/>
            <w:vAlign w:val="center"/>
          </w:tcPr>
          <w:p w14:paraId="25CC5C52" w14:textId="77777777" w:rsidR="003C39F2" w:rsidRPr="009F08ED" w:rsidRDefault="003C39F2" w:rsidP="003C39F2">
            <w:pPr>
              <w:spacing w:before="40" w:after="40"/>
              <w:jc w:val="center"/>
              <w:rPr>
                <w:sz w:val="18"/>
                <w:szCs w:val="18"/>
              </w:rPr>
            </w:pPr>
            <w:r w:rsidRPr="009F08ED">
              <w:rPr>
                <w:sz w:val="18"/>
                <w:szCs w:val="18"/>
              </w:rPr>
              <w:t>7</w:t>
            </w:r>
          </w:p>
        </w:tc>
        <w:tc>
          <w:tcPr>
            <w:tcW w:w="1984" w:type="dxa"/>
            <w:vAlign w:val="center"/>
          </w:tcPr>
          <w:p w14:paraId="2BFE8BCF" w14:textId="563592B5" w:rsidR="003C39F2" w:rsidRPr="009F08ED" w:rsidRDefault="003C39F2" w:rsidP="003C39F2">
            <w:pPr>
              <w:spacing w:before="40" w:after="40"/>
              <w:jc w:val="center"/>
              <w:rPr>
                <w:sz w:val="18"/>
                <w:szCs w:val="18"/>
              </w:rPr>
            </w:pPr>
            <w:r w:rsidRPr="009F08ED">
              <w:rPr>
                <w:sz w:val="18"/>
                <w:szCs w:val="18"/>
              </w:rPr>
              <w:t>praca ciągła (cała doba)</w:t>
            </w:r>
          </w:p>
        </w:tc>
      </w:tr>
      <w:tr w:rsidR="003C39F2" w:rsidRPr="00207BA8" w14:paraId="363F7CA6" w14:textId="77777777" w:rsidTr="001A4483">
        <w:trPr>
          <w:cantSplit/>
        </w:trPr>
        <w:tc>
          <w:tcPr>
            <w:tcW w:w="426" w:type="dxa"/>
            <w:vAlign w:val="center"/>
          </w:tcPr>
          <w:p w14:paraId="1D8FD4D4" w14:textId="752F3CE7" w:rsidR="003C39F2" w:rsidRPr="009F08ED" w:rsidRDefault="003C39F2" w:rsidP="003C39F2">
            <w:pPr>
              <w:jc w:val="center"/>
              <w:rPr>
                <w:sz w:val="18"/>
                <w:szCs w:val="18"/>
              </w:rPr>
            </w:pPr>
            <w:r w:rsidRPr="009F08ED">
              <w:rPr>
                <w:sz w:val="18"/>
                <w:szCs w:val="18"/>
              </w:rPr>
              <w:t>47</w:t>
            </w:r>
          </w:p>
        </w:tc>
        <w:tc>
          <w:tcPr>
            <w:tcW w:w="850" w:type="dxa"/>
            <w:vAlign w:val="center"/>
          </w:tcPr>
          <w:p w14:paraId="31E49718" w14:textId="77777777" w:rsidR="003C39F2" w:rsidRPr="009F08ED" w:rsidRDefault="003C39F2" w:rsidP="003C39F2">
            <w:pPr>
              <w:spacing w:before="40" w:after="40"/>
              <w:jc w:val="center"/>
              <w:rPr>
                <w:sz w:val="18"/>
                <w:szCs w:val="18"/>
              </w:rPr>
            </w:pPr>
            <w:r w:rsidRPr="009F08ED">
              <w:rPr>
                <w:sz w:val="18"/>
                <w:szCs w:val="18"/>
              </w:rPr>
              <w:t>KL16</w:t>
            </w:r>
          </w:p>
        </w:tc>
        <w:tc>
          <w:tcPr>
            <w:tcW w:w="4775" w:type="dxa"/>
            <w:vAlign w:val="center"/>
          </w:tcPr>
          <w:p w14:paraId="29853D0A" w14:textId="77777777" w:rsidR="003C39F2" w:rsidRPr="009F08ED" w:rsidRDefault="003C39F2" w:rsidP="003C39F2">
            <w:pPr>
              <w:spacing w:before="40" w:after="40"/>
              <w:rPr>
                <w:sz w:val="18"/>
                <w:szCs w:val="18"/>
              </w:rPr>
            </w:pPr>
            <w:r w:rsidRPr="009F08ED">
              <w:rPr>
                <w:sz w:val="18"/>
                <w:szCs w:val="18"/>
              </w:rPr>
              <w:t xml:space="preserve">Klimatyzator </w:t>
            </w:r>
            <w:proofErr w:type="spellStart"/>
            <w:r w:rsidRPr="009F08ED">
              <w:rPr>
                <w:sz w:val="18"/>
                <w:szCs w:val="18"/>
              </w:rPr>
              <w:t>inwerterowy</w:t>
            </w:r>
            <w:proofErr w:type="spellEnd"/>
            <w:r w:rsidRPr="009F08ED">
              <w:rPr>
                <w:sz w:val="18"/>
                <w:szCs w:val="18"/>
              </w:rPr>
              <w:t xml:space="preserve"> </w:t>
            </w:r>
            <w:proofErr w:type="spellStart"/>
            <w:r w:rsidRPr="009F08ED">
              <w:rPr>
                <w:sz w:val="18"/>
                <w:szCs w:val="18"/>
              </w:rPr>
              <w:t>Daikin</w:t>
            </w:r>
            <w:proofErr w:type="spellEnd"/>
            <w:r w:rsidRPr="009F08ED">
              <w:rPr>
                <w:sz w:val="18"/>
                <w:szCs w:val="18"/>
              </w:rPr>
              <w:t xml:space="preserve"> ERQ140A7V1B</w:t>
            </w:r>
          </w:p>
        </w:tc>
        <w:tc>
          <w:tcPr>
            <w:tcW w:w="1559" w:type="dxa"/>
            <w:vAlign w:val="center"/>
          </w:tcPr>
          <w:p w14:paraId="77836522" w14:textId="77777777" w:rsidR="003C39F2" w:rsidRPr="009F08ED" w:rsidRDefault="003C39F2" w:rsidP="003C39F2">
            <w:pPr>
              <w:spacing w:before="40" w:after="40"/>
              <w:jc w:val="center"/>
              <w:rPr>
                <w:sz w:val="18"/>
                <w:szCs w:val="18"/>
              </w:rPr>
            </w:pPr>
            <w:r w:rsidRPr="009F08ED">
              <w:rPr>
                <w:sz w:val="18"/>
                <w:szCs w:val="18"/>
              </w:rPr>
              <w:t>7</w:t>
            </w:r>
          </w:p>
        </w:tc>
        <w:tc>
          <w:tcPr>
            <w:tcW w:w="1984" w:type="dxa"/>
            <w:vAlign w:val="center"/>
          </w:tcPr>
          <w:p w14:paraId="06CBD044" w14:textId="1452FA8E" w:rsidR="003C39F2" w:rsidRPr="009F08ED" w:rsidRDefault="003C39F2" w:rsidP="003C39F2">
            <w:pPr>
              <w:spacing w:before="40" w:after="40"/>
              <w:jc w:val="center"/>
              <w:rPr>
                <w:sz w:val="18"/>
                <w:szCs w:val="18"/>
              </w:rPr>
            </w:pPr>
            <w:r w:rsidRPr="009F08ED">
              <w:rPr>
                <w:sz w:val="18"/>
                <w:szCs w:val="18"/>
              </w:rPr>
              <w:t>praca ciągła (cała doba)</w:t>
            </w:r>
          </w:p>
        </w:tc>
      </w:tr>
      <w:tr w:rsidR="003C39F2" w:rsidRPr="00207BA8" w14:paraId="0ED117E5" w14:textId="77777777" w:rsidTr="001A4483">
        <w:trPr>
          <w:cantSplit/>
        </w:trPr>
        <w:tc>
          <w:tcPr>
            <w:tcW w:w="426" w:type="dxa"/>
            <w:vAlign w:val="center"/>
          </w:tcPr>
          <w:p w14:paraId="3C9DC04A" w14:textId="2ECA2053" w:rsidR="003C39F2" w:rsidRPr="009F08ED" w:rsidRDefault="003C39F2" w:rsidP="003C39F2">
            <w:pPr>
              <w:jc w:val="center"/>
              <w:rPr>
                <w:sz w:val="18"/>
                <w:szCs w:val="18"/>
              </w:rPr>
            </w:pPr>
            <w:r w:rsidRPr="009F08ED">
              <w:rPr>
                <w:sz w:val="18"/>
                <w:szCs w:val="18"/>
              </w:rPr>
              <w:t>48</w:t>
            </w:r>
          </w:p>
        </w:tc>
        <w:tc>
          <w:tcPr>
            <w:tcW w:w="850" w:type="dxa"/>
            <w:vAlign w:val="center"/>
          </w:tcPr>
          <w:p w14:paraId="0AE6B931" w14:textId="77777777" w:rsidR="003C39F2" w:rsidRPr="009F08ED" w:rsidRDefault="003C39F2" w:rsidP="003C39F2">
            <w:pPr>
              <w:spacing w:before="40" w:after="40"/>
              <w:jc w:val="center"/>
              <w:rPr>
                <w:sz w:val="18"/>
                <w:szCs w:val="18"/>
              </w:rPr>
            </w:pPr>
            <w:r w:rsidRPr="009F08ED">
              <w:rPr>
                <w:sz w:val="18"/>
                <w:szCs w:val="18"/>
              </w:rPr>
              <w:t>KL17</w:t>
            </w:r>
          </w:p>
        </w:tc>
        <w:tc>
          <w:tcPr>
            <w:tcW w:w="4775" w:type="dxa"/>
            <w:vAlign w:val="center"/>
          </w:tcPr>
          <w:p w14:paraId="505B4C44" w14:textId="77777777" w:rsidR="003C39F2" w:rsidRPr="009F08ED" w:rsidRDefault="003C39F2" w:rsidP="003C39F2">
            <w:pPr>
              <w:spacing w:before="40" w:after="40"/>
              <w:rPr>
                <w:sz w:val="18"/>
                <w:szCs w:val="18"/>
              </w:rPr>
            </w:pPr>
            <w:r w:rsidRPr="009F08ED">
              <w:rPr>
                <w:sz w:val="18"/>
                <w:szCs w:val="18"/>
              </w:rPr>
              <w:t>Klimatyzator LENNOX GHM09LA</w:t>
            </w:r>
          </w:p>
        </w:tc>
        <w:tc>
          <w:tcPr>
            <w:tcW w:w="1559" w:type="dxa"/>
            <w:vAlign w:val="center"/>
          </w:tcPr>
          <w:p w14:paraId="5989A0C5" w14:textId="77777777" w:rsidR="003C39F2" w:rsidRPr="009F08ED" w:rsidRDefault="003C39F2" w:rsidP="003C39F2">
            <w:pPr>
              <w:spacing w:before="40" w:after="40"/>
              <w:jc w:val="center"/>
              <w:rPr>
                <w:sz w:val="18"/>
                <w:szCs w:val="18"/>
              </w:rPr>
            </w:pPr>
            <w:r w:rsidRPr="009F08ED">
              <w:rPr>
                <w:sz w:val="18"/>
                <w:szCs w:val="18"/>
              </w:rPr>
              <w:t>7</w:t>
            </w:r>
          </w:p>
        </w:tc>
        <w:tc>
          <w:tcPr>
            <w:tcW w:w="1984" w:type="dxa"/>
            <w:vAlign w:val="center"/>
          </w:tcPr>
          <w:p w14:paraId="0FE99E21" w14:textId="1C38D530" w:rsidR="003C39F2" w:rsidRPr="009F08ED" w:rsidRDefault="003C39F2" w:rsidP="003C39F2">
            <w:pPr>
              <w:spacing w:before="40" w:after="40"/>
              <w:jc w:val="center"/>
              <w:rPr>
                <w:sz w:val="18"/>
                <w:szCs w:val="18"/>
              </w:rPr>
            </w:pPr>
            <w:r w:rsidRPr="009F08ED">
              <w:rPr>
                <w:sz w:val="18"/>
                <w:szCs w:val="18"/>
              </w:rPr>
              <w:t>praca ciągła (cała doba)</w:t>
            </w:r>
          </w:p>
        </w:tc>
      </w:tr>
      <w:tr w:rsidR="003C39F2" w:rsidRPr="00207BA8" w14:paraId="3F59E656" w14:textId="77777777" w:rsidTr="001A4483">
        <w:trPr>
          <w:cantSplit/>
        </w:trPr>
        <w:tc>
          <w:tcPr>
            <w:tcW w:w="426" w:type="dxa"/>
            <w:vAlign w:val="center"/>
          </w:tcPr>
          <w:p w14:paraId="068E6FEE" w14:textId="098BB275" w:rsidR="003C39F2" w:rsidRPr="009F08ED" w:rsidRDefault="003C39F2" w:rsidP="003C39F2">
            <w:pPr>
              <w:jc w:val="center"/>
              <w:rPr>
                <w:sz w:val="18"/>
                <w:szCs w:val="18"/>
              </w:rPr>
            </w:pPr>
            <w:r w:rsidRPr="009F08ED">
              <w:rPr>
                <w:sz w:val="18"/>
                <w:szCs w:val="18"/>
              </w:rPr>
              <w:t>49</w:t>
            </w:r>
          </w:p>
        </w:tc>
        <w:tc>
          <w:tcPr>
            <w:tcW w:w="850" w:type="dxa"/>
            <w:vAlign w:val="center"/>
          </w:tcPr>
          <w:p w14:paraId="2168B8BB" w14:textId="77777777" w:rsidR="003C39F2" w:rsidRPr="009F08ED" w:rsidRDefault="003C39F2" w:rsidP="003C39F2">
            <w:pPr>
              <w:spacing w:before="40" w:after="40"/>
              <w:jc w:val="center"/>
              <w:rPr>
                <w:sz w:val="18"/>
                <w:szCs w:val="18"/>
              </w:rPr>
            </w:pPr>
            <w:r w:rsidRPr="009F08ED">
              <w:rPr>
                <w:sz w:val="18"/>
                <w:szCs w:val="18"/>
              </w:rPr>
              <w:t>KL18</w:t>
            </w:r>
          </w:p>
        </w:tc>
        <w:tc>
          <w:tcPr>
            <w:tcW w:w="4775" w:type="dxa"/>
            <w:vAlign w:val="center"/>
          </w:tcPr>
          <w:p w14:paraId="4983AB69" w14:textId="77777777" w:rsidR="003C39F2" w:rsidRPr="009F08ED" w:rsidRDefault="003C39F2" w:rsidP="003C39F2">
            <w:pPr>
              <w:spacing w:before="40" w:after="40"/>
              <w:rPr>
                <w:sz w:val="18"/>
                <w:szCs w:val="18"/>
              </w:rPr>
            </w:pPr>
            <w:r w:rsidRPr="009F08ED">
              <w:rPr>
                <w:sz w:val="18"/>
                <w:szCs w:val="18"/>
              </w:rPr>
              <w:t>Klimatyzator LENNOX GHM09NLA</w:t>
            </w:r>
          </w:p>
        </w:tc>
        <w:tc>
          <w:tcPr>
            <w:tcW w:w="1559" w:type="dxa"/>
            <w:vAlign w:val="center"/>
          </w:tcPr>
          <w:p w14:paraId="5B53ADF0" w14:textId="77777777" w:rsidR="003C39F2" w:rsidRPr="009F08ED" w:rsidRDefault="003C39F2" w:rsidP="003C39F2">
            <w:pPr>
              <w:spacing w:before="40" w:after="40"/>
              <w:jc w:val="center"/>
              <w:rPr>
                <w:sz w:val="18"/>
                <w:szCs w:val="18"/>
              </w:rPr>
            </w:pPr>
            <w:r w:rsidRPr="009F08ED">
              <w:rPr>
                <w:sz w:val="18"/>
                <w:szCs w:val="18"/>
              </w:rPr>
              <w:t>7</w:t>
            </w:r>
          </w:p>
        </w:tc>
        <w:tc>
          <w:tcPr>
            <w:tcW w:w="1984" w:type="dxa"/>
            <w:vAlign w:val="center"/>
          </w:tcPr>
          <w:p w14:paraId="3444C560" w14:textId="72972056" w:rsidR="003C39F2" w:rsidRPr="009F08ED" w:rsidRDefault="003C39F2" w:rsidP="003C39F2">
            <w:pPr>
              <w:spacing w:before="40" w:after="40"/>
              <w:jc w:val="center"/>
              <w:rPr>
                <w:sz w:val="18"/>
                <w:szCs w:val="18"/>
              </w:rPr>
            </w:pPr>
            <w:r w:rsidRPr="009F08ED">
              <w:rPr>
                <w:sz w:val="18"/>
                <w:szCs w:val="18"/>
              </w:rPr>
              <w:t>praca ciągła (cała doba)</w:t>
            </w:r>
          </w:p>
        </w:tc>
      </w:tr>
      <w:tr w:rsidR="003C39F2" w:rsidRPr="00207BA8" w14:paraId="400590A8" w14:textId="77777777" w:rsidTr="001A4483">
        <w:trPr>
          <w:cantSplit/>
        </w:trPr>
        <w:tc>
          <w:tcPr>
            <w:tcW w:w="426" w:type="dxa"/>
            <w:vAlign w:val="center"/>
          </w:tcPr>
          <w:p w14:paraId="76E64B4E" w14:textId="64305B83" w:rsidR="003C39F2" w:rsidRPr="009F08ED" w:rsidRDefault="003C39F2" w:rsidP="003C39F2">
            <w:pPr>
              <w:jc w:val="center"/>
              <w:rPr>
                <w:sz w:val="18"/>
                <w:szCs w:val="18"/>
              </w:rPr>
            </w:pPr>
            <w:r w:rsidRPr="009F08ED">
              <w:rPr>
                <w:sz w:val="18"/>
                <w:szCs w:val="18"/>
              </w:rPr>
              <w:t>50</w:t>
            </w:r>
          </w:p>
        </w:tc>
        <w:tc>
          <w:tcPr>
            <w:tcW w:w="850" w:type="dxa"/>
            <w:vAlign w:val="center"/>
          </w:tcPr>
          <w:p w14:paraId="7BE3D5E9" w14:textId="77777777" w:rsidR="003C39F2" w:rsidRPr="009F08ED" w:rsidRDefault="003C39F2" w:rsidP="003C39F2">
            <w:pPr>
              <w:spacing w:before="40" w:after="40"/>
              <w:jc w:val="center"/>
              <w:rPr>
                <w:sz w:val="18"/>
                <w:szCs w:val="18"/>
              </w:rPr>
            </w:pPr>
            <w:r w:rsidRPr="009F08ED">
              <w:rPr>
                <w:sz w:val="18"/>
                <w:szCs w:val="18"/>
              </w:rPr>
              <w:t>KL19</w:t>
            </w:r>
          </w:p>
        </w:tc>
        <w:tc>
          <w:tcPr>
            <w:tcW w:w="4775" w:type="dxa"/>
            <w:vAlign w:val="center"/>
          </w:tcPr>
          <w:p w14:paraId="6E923F1B" w14:textId="77777777" w:rsidR="003C39F2" w:rsidRPr="009F08ED" w:rsidRDefault="003C39F2" w:rsidP="003C39F2">
            <w:pPr>
              <w:spacing w:before="40" w:after="40"/>
              <w:rPr>
                <w:sz w:val="18"/>
                <w:szCs w:val="18"/>
              </w:rPr>
            </w:pPr>
            <w:r w:rsidRPr="009F08ED">
              <w:rPr>
                <w:sz w:val="18"/>
                <w:szCs w:val="18"/>
              </w:rPr>
              <w:t>Klimatyzator LENNOX GHM09NLA</w:t>
            </w:r>
          </w:p>
        </w:tc>
        <w:tc>
          <w:tcPr>
            <w:tcW w:w="1559" w:type="dxa"/>
            <w:vAlign w:val="center"/>
          </w:tcPr>
          <w:p w14:paraId="7B8BEB90" w14:textId="77777777" w:rsidR="003C39F2" w:rsidRPr="009F08ED" w:rsidRDefault="003C39F2" w:rsidP="003C39F2">
            <w:pPr>
              <w:spacing w:before="40" w:after="40"/>
              <w:jc w:val="center"/>
              <w:rPr>
                <w:sz w:val="18"/>
                <w:szCs w:val="18"/>
              </w:rPr>
            </w:pPr>
            <w:r w:rsidRPr="009F08ED">
              <w:rPr>
                <w:sz w:val="18"/>
                <w:szCs w:val="18"/>
              </w:rPr>
              <w:t>7</w:t>
            </w:r>
          </w:p>
        </w:tc>
        <w:tc>
          <w:tcPr>
            <w:tcW w:w="1984" w:type="dxa"/>
            <w:vAlign w:val="center"/>
          </w:tcPr>
          <w:p w14:paraId="41D8DDC9" w14:textId="32B6C9D2" w:rsidR="003C39F2" w:rsidRPr="009F08ED" w:rsidRDefault="003C39F2" w:rsidP="003C39F2">
            <w:pPr>
              <w:spacing w:before="40" w:after="40"/>
              <w:jc w:val="center"/>
              <w:rPr>
                <w:sz w:val="18"/>
                <w:szCs w:val="18"/>
              </w:rPr>
            </w:pPr>
            <w:r w:rsidRPr="009F08ED">
              <w:rPr>
                <w:sz w:val="18"/>
                <w:szCs w:val="18"/>
              </w:rPr>
              <w:t>praca ciągła (cała doba)</w:t>
            </w:r>
          </w:p>
        </w:tc>
      </w:tr>
      <w:tr w:rsidR="003C39F2" w:rsidRPr="00207BA8" w14:paraId="0D3BA5B6" w14:textId="77777777" w:rsidTr="001A4483">
        <w:trPr>
          <w:cantSplit/>
        </w:trPr>
        <w:tc>
          <w:tcPr>
            <w:tcW w:w="426" w:type="dxa"/>
            <w:vAlign w:val="center"/>
          </w:tcPr>
          <w:p w14:paraId="308B62B6" w14:textId="0EEFDA7C" w:rsidR="003C39F2" w:rsidRPr="009F08ED" w:rsidRDefault="003C39F2" w:rsidP="003C39F2">
            <w:pPr>
              <w:jc w:val="center"/>
              <w:rPr>
                <w:sz w:val="18"/>
                <w:szCs w:val="18"/>
              </w:rPr>
            </w:pPr>
            <w:r w:rsidRPr="009F08ED">
              <w:rPr>
                <w:sz w:val="18"/>
                <w:szCs w:val="18"/>
              </w:rPr>
              <w:t>51</w:t>
            </w:r>
          </w:p>
        </w:tc>
        <w:tc>
          <w:tcPr>
            <w:tcW w:w="850" w:type="dxa"/>
            <w:vAlign w:val="center"/>
          </w:tcPr>
          <w:p w14:paraId="6E56A63F" w14:textId="77777777" w:rsidR="003C39F2" w:rsidRPr="009F08ED" w:rsidRDefault="003C39F2" w:rsidP="003C39F2">
            <w:pPr>
              <w:spacing w:before="40" w:after="40"/>
              <w:jc w:val="center"/>
              <w:rPr>
                <w:sz w:val="18"/>
                <w:szCs w:val="18"/>
              </w:rPr>
            </w:pPr>
            <w:r w:rsidRPr="009F08ED">
              <w:rPr>
                <w:sz w:val="18"/>
                <w:szCs w:val="18"/>
              </w:rPr>
              <w:t>KL20</w:t>
            </w:r>
          </w:p>
        </w:tc>
        <w:tc>
          <w:tcPr>
            <w:tcW w:w="4775" w:type="dxa"/>
            <w:vAlign w:val="center"/>
          </w:tcPr>
          <w:p w14:paraId="0D34BFB1" w14:textId="77777777" w:rsidR="003C39F2" w:rsidRPr="009F08ED" w:rsidRDefault="003C39F2" w:rsidP="003C39F2">
            <w:pPr>
              <w:spacing w:before="40" w:after="40"/>
              <w:rPr>
                <w:sz w:val="18"/>
                <w:szCs w:val="18"/>
              </w:rPr>
            </w:pPr>
            <w:r w:rsidRPr="009F08ED">
              <w:rPr>
                <w:sz w:val="18"/>
                <w:szCs w:val="18"/>
              </w:rPr>
              <w:t>Klimatyzator LENNOX DHM 12N0</w:t>
            </w:r>
          </w:p>
        </w:tc>
        <w:tc>
          <w:tcPr>
            <w:tcW w:w="1559" w:type="dxa"/>
            <w:vAlign w:val="center"/>
          </w:tcPr>
          <w:p w14:paraId="3BAAA611" w14:textId="77777777" w:rsidR="003C39F2" w:rsidRPr="009F08ED" w:rsidRDefault="003C39F2" w:rsidP="003C39F2">
            <w:pPr>
              <w:spacing w:before="40" w:after="40"/>
              <w:jc w:val="center"/>
              <w:rPr>
                <w:sz w:val="18"/>
                <w:szCs w:val="18"/>
              </w:rPr>
            </w:pPr>
            <w:r w:rsidRPr="009F08ED">
              <w:rPr>
                <w:sz w:val="18"/>
                <w:szCs w:val="18"/>
              </w:rPr>
              <w:t>7</w:t>
            </w:r>
          </w:p>
        </w:tc>
        <w:tc>
          <w:tcPr>
            <w:tcW w:w="1984" w:type="dxa"/>
            <w:vAlign w:val="center"/>
          </w:tcPr>
          <w:p w14:paraId="1CB1BFEE" w14:textId="46AE1C47" w:rsidR="003C39F2" w:rsidRPr="009F08ED" w:rsidRDefault="003C39F2" w:rsidP="003C39F2">
            <w:pPr>
              <w:spacing w:before="40" w:after="40"/>
              <w:jc w:val="center"/>
              <w:rPr>
                <w:sz w:val="18"/>
                <w:szCs w:val="18"/>
              </w:rPr>
            </w:pPr>
            <w:r w:rsidRPr="009F08ED">
              <w:rPr>
                <w:sz w:val="18"/>
                <w:szCs w:val="18"/>
              </w:rPr>
              <w:t>praca ciągła (cała doba)</w:t>
            </w:r>
          </w:p>
        </w:tc>
      </w:tr>
      <w:tr w:rsidR="003C39F2" w:rsidRPr="00207BA8" w14:paraId="17BB8CA1" w14:textId="77777777" w:rsidTr="001A4483">
        <w:trPr>
          <w:cantSplit/>
        </w:trPr>
        <w:tc>
          <w:tcPr>
            <w:tcW w:w="426" w:type="dxa"/>
            <w:vAlign w:val="center"/>
          </w:tcPr>
          <w:p w14:paraId="4450FAB4" w14:textId="0D83A317" w:rsidR="003C39F2" w:rsidRPr="009F08ED" w:rsidRDefault="003C39F2" w:rsidP="003C39F2">
            <w:pPr>
              <w:jc w:val="center"/>
              <w:rPr>
                <w:sz w:val="18"/>
                <w:szCs w:val="18"/>
              </w:rPr>
            </w:pPr>
            <w:r w:rsidRPr="009F08ED">
              <w:rPr>
                <w:sz w:val="18"/>
                <w:szCs w:val="18"/>
              </w:rPr>
              <w:t>52</w:t>
            </w:r>
          </w:p>
        </w:tc>
        <w:tc>
          <w:tcPr>
            <w:tcW w:w="850" w:type="dxa"/>
            <w:vAlign w:val="center"/>
          </w:tcPr>
          <w:p w14:paraId="71AE9F15" w14:textId="77777777" w:rsidR="003C39F2" w:rsidRPr="009F08ED" w:rsidRDefault="003C39F2" w:rsidP="003C39F2">
            <w:pPr>
              <w:spacing w:before="40" w:after="40"/>
              <w:jc w:val="center"/>
              <w:rPr>
                <w:sz w:val="18"/>
                <w:szCs w:val="18"/>
              </w:rPr>
            </w:pPr>
            <w:r w:rsidRPr="009F08ED">
              <w:rPr>
                <w:sz w:val="18"/>
                <w:szCs w:val="18"/>
              </w:rPr>
              <w:t>KL21</w:t>
            </w:r>
          </w:p>
        </w:tc>
        <w:tc>
          <w:tcPr>
            <w:tcW w:w="4775" w:type="dxa"/>
            <w:vAlign w:val="center"/>
          </w:tcPr>
          <w:p w14:paraId="5319E4B6" w14:textId="77777777" w:rsidR="003C39F2" w:rsidRPr="009F08ED" w:rsidRDefault="003C39F2" w:rsidP="003C39F2">
            <w:pPr>
              <w:spacing w:before="40" w:after="40"/>
              <w:rPr>
                <w:sz w:val="18"/>
                <w:szCs w:val="18"/>
              </w:rPr>
            </w:pPr>
            <w:r w:rsidRPr="009F08ED">
              <w:rPr>
                <w:sz w:val="18"/>
                <w:szCs w:val="18"/>
              </w:rPr>
              <w:t>Klimatyzator LENNOX GHM12LA</w:t>
            </w:r>
          </w:p>
        </w:tc>
        <w:tc>
          <w:tcPr>
            <w:tcW w:w="1559" w:type="dxa"/>
            <w:vAlign w:val="center"/>
          </w:tcPr>
          <w:p w14:paraId="2367EC2A" w14:textId="77777777" w:rsidR="003C39F2" w:rsidRPr="009F08ED" w:rsidRDefault="003C39F2" w:rsidP="003C39F2">
            <w:pPr>
              <w:spacing w:before="40" w:after="40"/>
              <w:jc w:val="center"/>
              <w:rPr>
                <w:sz w:val="18"/>
                <w:szCs w:val="18"/>
              </w:rPr>
            </w:pPr>
            <w:r w:rsidRPr="009F08ED">
              <w:rPr>
                <w:sz w:val="18"/>
                <w:szCs w:val="18"/>
              </w:rPr>
              <w:t>7</w:t>
            </w:r>
          </w:p>
        </w:tc>
        <w:tc>
          <w:tcPr>
            <w:tcW w:w="1984" w:type="dxa"/>
            <w:vAlign w:val="center"/>
          </w:tcPr>
          <w:p w14:paraId="64DBDD20" w14:textId="5A3CF8CF" w:rsidR="003C39F2" w:rsidRPr="009F08ED" w:rsidRDefault="003C39F2" w:rsidP="003C39F2">
            <w:pPr>
              <w:spacing w:before="40" w:after="40"/>
              <w:jc w:val="center"/>
              <w:rPr>
                <w:sz w:val="18"/>
                <w:szCs w:val="18"/>
              </w:rPr>
            </w:pPr>
            <w:r w:rsidRPr="009F08ED">
              <w:rPr>
                <w:sz w:val="18"/>
                <w:szCs w:val="18"/>
              </w:rPr>
              <w:t>praca ciągła (cała doba)</w:t>
            </w:r>
          </w:p>
        </w:tc>
      </w:tr>
      <w:tr w:rsidR="003C39F2" w:rsidRPr="00207BA8" w14:paraId="14EF9D69" w14:textId="77777777" w:rsidTr="001A4483">
        <w:trPr>
          <w:cantSplit/>
        </w:trPr>
        <w:tc>
          <w:tcPr>
            <w:tcW w:w="426" w:type="dxa"/>
            <w:vAlign w:val="center"/>
          </w:tcPr>
          <w:p w14:paraId="110EBAFB" w14:textId="3DAD4F63" w:rsidR="003C39F2" w:rsidRPr="009F08ED" w:rsidRDefault="003C39F2" w:rsidP="003C39F2">
            <w:pPr>
              <w:jc w:val="center"/>
              <w:rPr>
                <w:sz w:val="18"/>
                <w:szCs w:val="18"/>
              </w:rPr>
            </w:pPr>
            <w:r w:rsidRPr="009F08ED">
              <w:rPr>
                <w:sz w:val="18"/>
                <w:szCs w:val="18"/>
              </w:rPr>
              <w:t>53</w:t>
            </w:r>
          </w:p>
        </w:tc>
        <w:tc>
          <w:tcPr>
            <w:tcW w:w="850" w:type="dxa"/>
            <w:vAlign w:val="center"/>
          </w:tcPr>
          <w:p w14:paraId="7D27F563" w14:textId="77777777" w:rsidR="003C39F2" w:rsidRPr="009F08ED" w:rsidRDefault="003C39F2" w:rsidP="003C39F2">
            <w:pPr>
              <w:spacing w:before="40" w:after="40"/>
              <w:jc w:val="center"/>
              <w:rPr>
                <w:sz w:val="18"/>
                <w:szCs w:val="18"/>
              </w:rPr>
            </w:pPr>
            <w:r w:rsidRPr="009F08ED">
              <w:rPr>
                <w:sz w:val="18"/>
                <w:szCs w:val="18"/>
              </w:rPr>
              <w:t>KL22</w:t>
            </w:r>
          </w:p>
        </w:tc>
        <w:tc>
          <w:tcPr>
            <w:tcW w:w="4775" w:type="dxa"/>
            <w:vAlign w:val="center"/>
          </w:tcPr>
          <w:p w14:paraId="00FDDEBD" w14:textId="77777777" w:rsidR="003C39F2" w:rsidRPr="009F08ED" w:rsidRDefault="003C39F2" w:rsidP="003C39F2">
            <w:pPr>
              <w:spacing w:before="40" w:after="40"/>
              <w:rPr>
                <w:sz w:val="18"/>
                <w:szCs w:val="18"/>
              </w:rPr>
            </w:pPr>
            <w:r w:rsidRPr="009F08ED">
              <w:rPr>
                <w:sz w:val="18"/>
                <w:szCs w:val="18"/>
              </w:rPr>
              <w:t>Klimatyzator LENNOX GHM09NLA</w:t>
            </w:r>
          </w:p>
        </w:tc>
        <w:tc>
          <w:tcPr>
            <w:tcW w:w="1559" w:type="dxa"/>
            <w:vAlign w:val="center"/>
          </w:tcPr>
          <w:p w14:paraId="2656B13C" w14:textId="77777777" w:rsidR="003C39F2" w:rsidRPr="009F08ED" w:rsidRDefault="003C39F2" w:rsidP="003C39F2">
            <w:pPr>
              <w:spacing w:before="40" w:after="40"/>
              <w:jc w:val="center"/>
              <w:rPr>
                <w:sz w:val="18"/>
                <w:szCs w:val="18"/>
              </w:rPr>
            </w:pPr>
            <w:r w:rsidRPr="009F08ED">
              <w:rPr>
                <w:sz w:val="18"/>
                <w:szCs w:val="18"/>
              </w:rPr>
              <w:t>2,5</w:t>
            </w:r>
          </w:p>
        </w:tc>
        <w:tc>
          <w:tcPr>
            <w:tcW w:w="1984" w:type="dxa"/>
            <w:vAlign w:val="center"/>
          </w:tcPr>
          <w:p w14:paraId="66DA0397" w14:textId="65D200FA" w:rsidR="003C39F2" w:rsidRPr="009F08ED" w:rsidRDefault="003C39F2" w:rsidP="003C39F2">
            <w:pPr>
              <w:spacing w:before="40" w:after="40"/>
              <w:jc w:val="center"/>
              <w:rPr>
                <w:sz w:val="18"/>
                <w:szCs w:val="18"/>
              </w:rPr>
            </w:pPr>
            <w:r w:rsidRPr="009F08ED">
              <w:rPr>
                <w:sz w:val="18"/>
                <w:szCs w:val="18"/>
              </w:rPr>
              <w:t>praca ciągła (cała doba)</w:t>
            </w:r>
          </w:p>
        </w:tc>
      </w:tr>
      <w:tr w:rsidR="003C39F2" w:rsidRPr="00207BA8" w14:paraId="253EF575" w14:textId="77777777" w:rsidTr="001A4483">
        <w:trPr>
          <w:cantSplit/>
        </w:trPr>
        <w:tc>
          <w:tcPr>
            <w:tcW w:w="426" w:type="dxa"/>
            <w:vAlign w:val="center"/>
          </w:tcPr>
          <w:p w14:paraId="477691DF" w14:textId="630D19D3" w:rsidR="003C39F2" w:rsidRPr="009F08ED" w:rsidRDefault="003C39F2" w:rsidP="003C39F2">
            <w:pPr>
              <w:jc w:val="center"/>
              <w:rPr>
                <w:sz w:val="18"/>
                <w:szCs w:val="18"/>
              </w:rPr>
            </w:pPr>
            <w:r w:rsidRPr="009F08ED">
              <w:rPr>
                <w:sz w:val="18"/>
                <w:szCs w:val="18"/>
              </w:rPr>
              <w:t>54</w:t>
            </w:r>
          </w:p>
        </w:tc>
        <w:tc>
          <w:tcPr>
            <w:tcW w:w="850" w:type="dxa"/>
            <w:vAlign w:val="center"/>
          </w:tcPr>
          <w:p w14:paraId="2AC6F1DA" w14:textId="77777777" w:rsidR="003C39F2" w:rsidRPr="009F08ED" w:rsidRDefault="003C39F2" w:rsidP="003C39F2">
            <w:pPr>
              <w:spacing w:before="40" w:after="40"/>
              <w:jc w:val="center"/>
              <w:rPr>
                <w:sz w:val="18"/>
                <w:szCs w:val="18"/>
              </w:rPr>
            </w:pPr>
            <w:r w:rsidRPr="009F08ED">
              <w:rPr>
                <w:sz w:val="18"/>
                <w:szCs w:val="18"/>
              </w:rPr>
              <w:t>KL23</w:t>
            </w:r>
          </w:p>
        </w:tc>
        <w:tc>
          <w:tcPr>
            <w:tcW w:w="4775" w:type="dxa"/>
            <w:vAlign w:val="center"/>
          </w:tcPr>
          <w:p w14:paraId="2D3909DE" w14:textId="77777777" w:rsidR="003C39F2" w:rsidRPr="009F08ED" w:rsidRDefault="003C39F2" w:rsidP="003C39F2">
            <w:pPr>
              <w:spacing w:before="40" w:after="40"/>
              <w:rPr>
                <w:sz w:val="18"/>
                <w:szCs w:val="18"/>
              </w:rPr>
            </w:pPr>
            <w:r w:rsidRPr="009F08ED">
              <w:rPr>
                <w:sz w:val="18"/>
                <w:szCs w:val="18"/>
              </w:rPr>
              <w:t>Klimatyzator LENNOX HM18N0</w:t>
            </w:r>
          </w:p>
        </w:tc>
        <w:tc>
          <w:tcPr>
            <w:tcW w:w="1559" w:type="dxa"/>
            <w:vAlign w:val="center"/>
          </w:tcPr>
          <w:p w14:paraId="003C630B" w14:textId="77777777" w:rsidR="003C39F2" w:rsidRPr="009F08ED" w:rsidRDefault="003C39F2" w:rsidP="003C39F2">
            <w:pPr>
              <w:spacing w:before="40" w:after="40"/>
              <w:jc w:val="center"/>
              <w:rPr>
                <w:sz w:val="18"/>
                <w:szCs w:val="18"/>
              </w:rPr>
            </w:pPr>
            <w:r w:rsidRPr="009F08ED">
              <w:rPr>
                <w:sz w:val="18"/>
                <w:szCs w:val="18"/>
              </w:rPr>
              <w:t>2,5</w:t>
            </w:r>
          </w:p>
        </w:tc>
        <w:tc>
          <w:tcPr>
            <w:tcW w:w="1984" w:type="dxa"/>
            <w:vAlign w:val="center"/>
          </w:tcPr>
          <w:p w14:paraId="27B044DC" w14:textId="75F4B297" w:rsidR="003C39F2" w:rsidRPr="009F08ED" w:rsidRDefault="003C39F2" w:rsidP="003C39F2">
            <w:pPr>
              <w:spacing w:before="40" w:after="40"/>
              <w:jc w:val="center"/>
              <w:rPr>
                <w:sz w:val="18"/>
                <w:szCs w:val="18"/>
              </w:rPr>
            </w:pPr>
            <w:r w:rsidRPr="009F08ED">
              <w:rPr>
                <w:sz w:val="18"/>
                <w:szCs w:val="18"/>
              </w:rPr>
              <w:t>praca ciągła (cała doba)</w:t>
            </w:r>
          </w:p>
        </w:tc>
      </w:tr>
      <w:tr w:rsidR="003C39F2" w:rsidRPr="00207BA8" w14:paraId="1E5B8559" w14:textId="77777777" w:rsidTr="001A4483">
        <w:trPr>
          <w:cantSplit/>
        </w:trPr>
        <w:tc>
          <w:tcPr>
            <w:tcW w:w="426" w:type="dxa"/>
            <w:vAlign w:val="center"/>
          </w:tcPr>
          <w:p w14:paraId="7B5B62F7" w14:textId="2C9583C8" w:rsidR="003C39F2" w:rsidRPr="009F08ED" w:rsidRDefault="003C39F2" w:rsidP="003C39F2">
            <w:pPr>
              <w:jc w:val="center"/>
              <w:rPr>
                <w:sz w:val="18"/>
                <w:szCs w:val="18"/>
              </w:rPr>
            </w:pPr>
            <w:r w:rsidRPr="009F08ED">
              <w:rPr>
                <w:sz w:val="18"/>
                <w:szCs w:val="18"/>
              </w:rPr>
              <w:t>55</w:t>
            </w:r>
          </w:p>
        </w:tc>
        <w:tc>
          <w:tcPr>
            <w:tcW w:w="850" w:type="dxa"/>
            <w:vAlign w:val="center"/>
          </w:tcPr>
          <w:p w14:paraId="7BF09949" w14:textId="77777777" w:rsidR="003C39F2" w:rsidRPr="009F08ED" w:rsidRDefault="003C39F2" w:rsidP="003C39F2">
            <w:pPr>
              <w:spacing w:before="40" w:after="40"/>
              <w:jc w:val="center"/>
              <w:rPr>
                <w:sz w:val="18"/>
                <w:szCs w:val="18"/>
              </w:rPr>
            </w:pPr>
            <w:r w:rsidRPr="009F08ED">
              <w:rPr>
                <w:sz w:val="18"/>
                <w:szCs w:val="18"/>
              </w:rPr>
              <w:t>KL27</w:t>
            </w:r>
          </w:p>
        </w:tc>
        <w:tc>
          <w:tcPr>
            <w:tcW w:w="4775" w:type="dxa"/>
            <w:vAlign w:val="center"/>
          </w:tcPr>
          <w:p w14:paraId="58357397" w14:textId="77777777" w:rsidR="003C39F2" w:rsidRPr="009F08ED" w:rsidRDefault="003C39F2" w:rsidP="003C39F2">
            <w:pPr>
              <w:spacing w:before="40" w:after="40"/>
              <w:rPr>
                <w:sz w:val="18"/>
                <w:szCs w:val="18"/>
              </w:rPr>
            </w:pPr>
            <w:r w:rsidRPr="009F08ED">
              <w:rPr>
                <w:sz w:val="18"/>
                <w:szCs w:val="18"/>
              </w:rPr>
              <w:t xml:space="preserve">Klimatyzator </w:t>
            </w:r>
            <w:proofErr w:type="spellStart"/>
            <w:r w:rsidRPr="009F08ED">
              <w:rPr>
                <w:sz w:val="18"/>
                <w:szCs w:val="18"/>
              </w:rPr>
              <w:t>inwerterowy</w:t>
            </w:r>
            <w:proofErr w:type="spellEnd"/>
            <w:r w:rsidRPr="009F08ED">
              <w:rPr>
                <w:sz w:val="18"/>
                <w:szCs w:val="18"/>
              </w:rPr>
              <w:t xml:space="preserve"> </w:t>
            </w:r>
            <w:proofErr w:type="spellStart"/>
            <w:r w:rsidRPr="009F08ED">
              <w:rPr>
                <w:sz w:val="18"/>
                <w:szCs w:val="18"/>
              </w:rPr>
              <w:t>VesserAir</w:t>
            </w:r>
            <w:proofErr w:type="spellEnd"/>
            <w:r w:rsidRPr="009F08ED">
              <w:rPr>
                <w:sz w:val="18"/>
                <w:szCs w:val="18"/>
              </w:rPr>
              <w:t xml:space="preserve"> GU24l</w:t>
            </w:r>
          </w:p>
        </w:tc>
        <w:tc>
          <w:tcPr>
            <w:tcW w:w="1559" w:type="dxa"/>
            <w:vAlign w:val="center"/>
          </w:tcPr>
          <w:p w14:paraId="15A03B41" w14:textId="77777777" w:rsidR="003C39F2" w:rsidRPr="009F08ED" w:rsidRDefault="003C39F2" w:rsidP="003C39F2">
            <w:pPr>
              <w:spacing w:before="40" w:after="40"/>
              <w:jc w:val="center"/>
              <w:rPr>
                <w:sz w:val="18"/>
                <w:szCs w:val="18"/>
              </w:rPr>
            </w:pPr>
            <w:r w:rsidRPr="009F08ED">
              <w:rPr>
                <w:sz w:val="18"/>
                <w:szCs w:val="18"/>
              </w:rPr>
              <w:t>1,5</w:t>
            </w:r>
          </w:p>
        </w:tc>
        <w:tc>
          <w:tcPr>
            <w:tcW w:w="1984" w:type="dxa"/>
            <w:vAlign w:val="center"/>
          </w:tcPr>
          <w:p w14:paraId="3F0DE675" w14:textId="5222DF32" w:rsidR="003C39F2" w:rsidRPr="009F08ED" w:rsidRDefault="003C39F2" w:rsidP="003C39F2">
            <w:pPr>
              <w:spacing w:before="40" w:after="40"/>
              <w:jc w:val="center"/>
              <w:rPr>
                <w:sz w:val="18"/>
                <w:szCs w:val="18"/>
              </w:rPr>
            </w:pPr>
            <w:r w:rsidRPr="009F08ED">
              <w:rPr>
                <w:sz w:val="18"/>
                <w:szCs w:val="18"/>
              </w:rPr>
              <w:t>praca ciągła (cała doba)</w:t>
            </w:r>
          </w:p>
        </w:tc>
      </w:tr>
      <w:tr w:rsidR="003C39F2" w:rsidRPr="00207BA8" w14:paraId="09ABB7A8" w14:textId="77777777" w:rsidTr="001A4483">
        <w:trPr>
          <w:cantSplit/>
        </w:trPr>
        <w:tc>
          <w:tcPr>
            <w:tcW w:w="426" w:type="dxa"/>
            <w:vAlign w:val="center"/>
          </w:tcPr>
          <w:p w14:paraId="3817679F" w14:textId="73C16CA5" w:rsidR="003C39F2" w:rsidRPr="009F08ED" w:rsidRDefault="003C39F2" w:rsidP="003C39F2">
            <w:pPr>
              <w:jc w:val="center"/>
              <w:rPr>
                <w:sz w:val="18"/>
                <w:szCs w:val="18"/>
              </w:rPr>
            </w:pPr>
            <w:r w:rsidRPr="009F08ED">
              <w:rPr>
                <w:sz w:val="18"/>
                <w:szCs w:val="18"/>
              </w:rPr>
              <w:t>56</w:t>
            </w:r>
          </w:p>
        </w:tc>
        <w:tc>
          <w:tcPr>
            <w:tcW w:w="850" w:type="dxa"/>
            <w:vAlign w:val="center"/>
          </w:tcPr>
          <w:p w14:paraId="74EF12C1" w14:textId="77777777" w:rsidR="003C39F2" w:rsidRPr="009F08ED" w:rsidRDefault="003C39F2" w:rsidP="003C39F2">
            <w:pPr>
              <w:spacing w:before="40" w:after="40"/>
              <w:jc w:val="center"/>
              <w:rPr>
                <w:sz w:val="18"/>
                <w:szCs w:val="18"/>
              </w:rPr>
            </w:pPr>
            <w:r w:rsidRPr="009F08ED">
              <w:rPr>
                <w:sz w:val="18"/>
                <w:szCs w:val="18"/>
              </w:rPr>
              <w:t>KL28</w:t>
            </w:r>
          </w:p>
        </w:tc>
        <w:tc>
          <w:tcPr>
            <w:tcW w:w="4775" w:type="dxa"/>
            <w:vAlign w:val="center"/>
          </w:tcPr>
          <w:p w14:paraId="12AF67B5" w14:textId="77777777" w:rsidR="003C39F2" w:rsidRPr="009F08ED" w:rsidRDefault="003C39F2" w:rsidP="003C39F2">
            <w:pPr>
              <w:spacing w:before="40" w:after="40"/>
              <w:rPr>
                <w:sz w:val="18"/>
                <w:szCs w:val="18"/>
              </w:rPr>
            </w:pPr>
            <w:r w:rsidRPr="009F08ED">
              <w:rPr>
                <w:sz w:val="18"/>
                <w:szCs w:val="18"/>
              </w:rPr>
              <w:t xml:space="preserve">Klimatyzator </w:t>
            </w:r>
            <w:proofErr w:type="spellStart"/>
            <w:r w:rsidRPr="009F08ED">
              <w:rPr>
                <w:sz w:val="18"/>
                <w:szCs w:val="18"/>
              </w:rPr>
              <w:t>inwerterowy</w:t>
            </w:r>
            <w:proofErr w:type="spellEnd"/>
            <w:r w:rsidRPr="009F08ED">
              <w:rPr>
                <w:sz w:val="18"/>
                <w:szCs w:val="18"/>
              </w:rPr>
              <w:t xml:space="preserve"> </w:t>
            </w:r>
            <w:proofErr w:type="spellStart"/>
            <w:r w:rsidRPr="009F08ED">
              <w:rPr>
                <w:sz w:val="18"/>
                <w:szCs w:val="18"/>
              </w:rPr>
              <w:t>VesserAir</w:t>
            </w:r>
            <w:proofErr w:type="spellEnd"/>
            <w:r w:rsidRPr="009F08ED">
              <w:rPr>
                <w:sz w:val="18"/>
                <w:szCs w:val="18"/>
              </w:rPr>
              <w:t xml:space="preserve"> GU24l</w:t>
            </w:r>
          </w:p>
        </w:tc>
        <w:tc>
          <w:tcPr>
            <w:tcW w:w="1559" w:type="dxa"/>
            <w:vAlign w:val="center"/>
          </w:tcPr>
          <w:p w14:paraId="6E2A4C50" w14:textId="77777777" w:rsidR="003C39F2" w:rsidRPr="009F08ED" w:rsidRDefault="003C39F2" w:rsidP="003C39F2">
            <w:pPr>
              <w:spacing w:before="40" w:after="40"/>
              <w:jc w:val="center"/>
              <w:rPr>
                <w:sz w:val="18"/>
                <w:szCs w:val="18"/>
              </w:rPr>
            </w:pPr>
            <w:r w:rsidRPr="009F08ED">
              <w:rPr>
                <w:sz w:val="18"/>
                <w:szCs w:val="18"/>
              </w:rPr>
              <w:t>1,5</w:t>
            </w:r>
          </w:p>
        </w:tc>
        <w:tc>
          <w:tcPr>
            <w:tcW w:w="1984" w:type="dxa"/>
            <w:vAlign w:val="center"/>
          </w:tcPr>
          <w:p w14:paraId="67BE96CA" w14:textId="4FCCB62B" w:rsidR="003C39F2" w:rsidRPr="009F08ED" w:rsidRDefault="003C39F2" w:rsidP="003C39F2">
            <w:pPr>
              <w:spacing w:before="40" w:after="40"/>
              <w:jc w:val="center"/>
              <w:rPr>
                <w:sz w:val="18"/>
                <w:szCs w:val="18"/>
              </w:rPr>
            </w:pPr>
            <w:r w:rsidRPr="009F08ED">
              <w:rPr>
                <w:sz w:val="18"/>
                <w:szCs w:val="18"/>
              </w:rPr>
              <w:t>praca ciągła (cała doba)</w:t>
            </w:r>
          </w:p>
        </w:tc>
      </w:tr>
      <w:tr w:rsidR="003C39F2" w:rsidRPr="00207BA8" w14:paraId="548D2045" w14:textId="77777777" w:rsidTr="001A4483">
        <w:trPr>
          <w:cantSplit/>
        </w:trPr>
        <w:tc>
          <w:tcPr>
            <w:tcW w:w="426" w:type="dxa"/>
            <w:vAlign w:val="center"/>
          </w:tcPr>
          <w:p w14:paraId="1BB16A7F" w14:textId="5205DD54" w:rsidR="003C39F2" w:rsidRPr="009F08ED" w:rsidRDefault="003C39F2" w:rsidP="003C39F2">
            <w:pPr>
              <w:jc w:val="center"/>
              <w:rPr>
                <w:sz w:val="18"/>
                <w:szCs w:val="18"/>
              </w:rPr>
            </w:pPr>
            <w:r w:rsidRPr="009F08ED">
              <w:rPr>
                <w:sz w:val="18"/>
                <w:szCs w:val="18"/>
              </w:rPr>
              <w:t>57</w:t>
            </w:r>
          </w:p>
        </w:tc>
        <w:tc>
          <w:tcPr>
            <w:tcW w:w="850" w:type="dxa"/>
            <w:vAlign w:val="center"/>
          </w:tcPr>
          <w:p w14:paraId="004F420A" w14:textId="77777777" w:rsidR="003C39F2" w:rsidRPr="009F08ED" w:rsidRDefault="003C39F2" w:rsidP="003C39F2">
            <w:pPr>
              <w:spacing w:before="40" w:after="40"/>
              <w:jc w:val="center"/>
              <w:rPr>
                <w:sz w:val="18"/>
                <w:szCs w:val="18"/>
              </w:rPr>
            </w:pPr>
            <w:r w:rsidRPr="009F08ED">
              <w:rPr>
                <w:sz w:val="18"/>
                <w:szCs w:val="18"/>
              </w:rPr>
              <w:t>KL30</w:t>
            </w:r>
          </w:p>
        </w:tc>
        <w:tc>
          <w:tcPr>
            <w:tcW w:w="4775" w:type="dxa"/>
            <w:vAlign w:val="center"/>
          </w:tcPr>
          <w:p w14:paraId="7BA51A13" w14:textId="77777777" w:rsidR="003C39F2" w:rsidRPr="009F08ED" w:rsidRDefault="003C39F2" w:rsidP="003C39F2">
            <w:pPr>
              <w:spacing w:before="40" w:after="40"/>
              <w:rPr>
                <w:sz w:val="18"/>
                <w:szCs w:val="18"/>
              </w:rPr>
            </w:pPr>
            <w:r w:rsidRPr="009F08ED">
              <w:rPr>
                <w:sz w:val="18"/>
                <w:szCs w:val="18"/>
              </w:rPr>
              <w:t xml:space="preserve">Klimatyzator </w:t>
            </w:r>
            <w:proofErr w:type="spellStart"/>
            <w:r w:rsidRPr="009F08ED">
              <w:rPr>
                <w:sz w:val="18"/>
                <w:szCs w:val="18"/>
              </w:rPr>
              <w:t>inwerterowy</w:t>
            </w:r>
            <w:proofErr w:type="spellEnd"/>
            <w:r w:rsidRPr="009F08ED">
              <w:rPr>
                <w:sz w:val="18"/>
                <w:szCs w:val="18"/>
              </w:rPr>
              <w:t xml:space="preserve"> </w:t>
            </w:r>
            <w:proofErr w:type="spellStart"/>
            <w:r w:rsidRPr="009F08ED">
              <w:rPr>
                <w:sz w:val="18"/>
                <w:szCs w:val="18"/>
              </w:rPr>
              <w:t>Daikin</w:t>
            </w:r>
            <w:proofErr w:type="spellEnd"/>
            <w:r w:rsidRPr="009F08ED">
              <w:rPr>
                <w:sz w:val="18"/>
                <w:szCs w:val="18"/>
              </w:rPr>
              <w:t xml:space="preserve"> ERQ140A7V1B</w:t>
            </w:r>
          </w:p>
        </w:tc>
        <w:tc>
          <w:tcPr>
            <w:tcW w:w="1559" w:type="dxa"/>
            <w:vAlign w:val="center"/>
          </w:tcPr>
          <w:p w14:paraId="07E63DB3" w14:textId="77777777" w:rsidR="003C39F2" w:rsidRPr="009F08ED" w:rsidRDefault="003C39F2" w:rsidP="003C39F2">
            <w:pPr>
              <w:spacing w:before="40" w:after="40"/>
              <w:jc w:val="center"/>
              <w:rPr>
                <w:sz w:val="18"/>
                <w:szCs w:val="18"/>
              </w:rPr>
            </w:pPr>
            <w:r w:rsidRPr="009F08ED">
              <w:rPr>
                <w:sz w:val="18"/>
                <w:szCs w:val="18"/>
              </w:rPr>
              <w:t>7</w:t>
            </w:r>
          </w:p>
        </w:tc>
        <w:tc>
          <w:tcPr>
            <w:tcW w:w="1984" w:type="dxa"/>
            <w:vAlign w:val="center"/>
          </w:tcPr>
          <w:p w14:paraId="26D9A205" w14:textId="62F11ED0" w:rsidR="003C39F2" w:rsidRPr="009F08ED" w:rsidRDefault="003C39F2" w:rsidP="003C39F2">
            <w:pPr>
              <w:spacing w:before="40" w:after="40"/>
              <w:jc w:val="center"/>
              <w:rPr>
                <w:sz w:val="18"/>
                <w:szCs w:val="18"/>
              </w:rPr>
            </w:pPr>
            <w:r w:rsidRPr="009F08ED">
              <w:rPr>
                <w:sz w:val="18"/>
                <w:szCs w:val="18"/>
              </w:rPr>
              <w:t>praca ciągła (cała doba)</w:t>
            </w:r>
          </w:p>
        </w:tc>
      </w:tr>
      <w:tr w:rsidR="003C39F2" w:rsidRPr="00207BA8" w14:paraId="4EC2397E" w14:textId="77777777" w:rsidTr="001A4483">
        <w:trPr>
          <w:cantSplit/>
        </w:trPr>
        <w:tc>
          <w:tcPr>
            <w:tcW w:w="426" w:type="dxa"/>
            <w:vAlign w:val="center"/>
          </w:tcPr>
          <w:p w14:paraId="451BE00A" w14:textId="5AC6A6AF" w:rsidR="003C39F2" w:rsidRPr="009F08ED" w:rsidRDefault="003C39F2" w:rsidP="003C39F2">
            <w:pPr>
              <w:jc w:val="center"/>
              <w:rPr>
                <w:sz w:val="18"/>
                <w:szCs w:val="18"/>
              </w:rPr>
            </w:pPr>
            <w:r w:rsidRPr="009F08ED">
              <w:rPr>
                <w:sz w:val="18"/>
                <w:szCs w:val="18"/>
              </w:rPr>
              <w:t>58</w:t>
            </w:r>
          </w:p>
        </w:tc>
        <w:tc>
          <w:tcPr>
            <w:tcW w:w="850" w:type="dxa"/>
            <w:vAlign w:val="center"/>
          </w:tcPr>
          <w:p w14:paraId="596ECBD4" w14:textId="77777777" w:rsidR="003C39F2" w:rsidRPr="009F08ED" w:rsidRDefault="003C39F2" w:rsidP="003C39F2">
            <w:pPr>
              <w:spacing w:before="40" w:after="40"/>
              <w:jc w:val="center"/>
              <w:rPr>
                <w:sz w:val="18"/>
                <w:szCs w:val="18"/>
              </w:rPr>
            </w:pPr>
            <w:r w:rsidRPr="009F08ED">
              <w:rPr>
                <w:sz w:val="18"/>
                <w:szCs w:val="18"/>
              </w:rPr>
              <w:t>K1</w:t>
            </w:r>
          </w:p>
        </w:tc>
        <w:tc>
          <w:tcPr>
            <w:tcW w:w="4775" w:type="dxa"/>
            <w:vAlign w:val="center"/>
          </w:tcPr>
          <w:p w14:paraId="0A8E68F3" w14:textId="77777777" w:rsidR="003C39F2" w:rsidRPr="009F08ED" w:rsidRDefault="003C39F2" w:rsidP="003C39F2">
            <w:pPr>
              <w:spacing w:before="40" w:after="40"/>
              <w:rPr>
                <w:sz w:val="18"/>
                <w:szCs w:val="18"/>
              </w:rPr>
            </w:pPr>
            <w:r w:rsidRPr="009F08ED">
              <w:rPr>
                <w:sz w:val="18"/>
                <w:szCs w:val="18"/>
              </w:rPr>
              <w:t>Kotłownia LPG</w:t>
            </w:r>
          </w:p>
        </w:tc>
        <w:tc>
          <w:tcPr>
            <w:tcW w:w="1559" w:type="dxa"/>
            <w:vAlign w:val="center"/>
          </w:tcPr>
          <w:p w14:paraId="145CD918" w14:textId="77777777" w:rsidR="003C39F2" w:rsidRPr="009F08ED" w:rsidRDefault="003C39F2" w:rsidP="003C39F2">
            <w:pPr>
              <w:spacing w:before="40" w:after="40"/>
              <w:jc w:val="center"/>
              <w:rPr>
                <w:sz w:val="18"/>
                <w:szCs w:val="18"/>
              </w:rPr>
            </w:pPr>
            <w:r w:rsidRPr="009F08ED">
              <w:rPr>
                <w:sz w:val="18"/>
                <w:szCs w:val="18"/>
              </w:rPr>
              <w:t>3</w:t>
            </w:r>
          </w:p>
        </w:tc>
        <w:tc>
          <w:tcPr>
            <w:tcW w:w="1984" w:type="dxa"/>
            <w:vAlign w:val="center"/>
          </w:tcPr>
          <w:p w14:paraId="490124A4" w14:textId="19A48531" w:rsidR="003C39F2" w:rsidRPr="009F08ED" w:rsidRDefault="003C39F2" w:rsidP="003C39F2">
            <w:pPr>
              <w:spacing w:before="40" w:after="40"/>
              <w:jc w:val="center"/>
              <w:rPr>
                <w:sz w:val="18"/>
                <w:szCs w:val="18"/>
              </w:rPr>
            </w:pPr>
            <w:r w:rsidRPr="009F08ED">
              <w:rPr>
                <w:sz w:val="18"/>
                <w:szCs w:val="18"/>
              </w:rPr>
              <w:t>praca ciągła (cała doba)</w:t>
            </w:r>
          </w:p>
        </w:tc>
      </w:tr>
    </w:tbl>
    <w:p w14:paraId="3F16E1DB" w14:textId="77777777" w:rsidR="00DE2AFE" w:rsidRDefault="00DE2AFE" w:rsidP="00DE2AFE">
      <w:pPr>
        <w:pStyle w:val="NormalnyWeb"/>
        <w:spacing w:before="0" w:beforeAutospacing="0" w:after="0"/>
        <w:jc w:val="both"/>
      </w:pPr>
    </w:p>
    <w:p w14:paraId="41A75019" w14:textId="383779D1" w:rsidR="007A7C84" w:rsidRDefault="007A7C84" w:rsidP="0064536D">
      <w:pPr>
        <w:pStyle w:val="NormalnyWeb"/>
        <w:numPr>
          <w:ilvl w:val="2"/>
          <w:numId w:val="24"/>
        </w:numPr>
        <w:spacing w:before="0" w:beforeAutospacing="0" w:after="0"/>
        <w:ind w:left="1276" w:hanging="284"/>
        <w:jc w:val="both"/>
      </w:pPr>
      <w:r w:rsidRPr="00360743">
        <w:t>ruchome źródła hałasu</w:t>
      </w:r>
      <w:r w:rsidR="002A5E0A">
        <w:t xml:space="preserve">: </w:t>
      </w:r>
      <w:r w:rsidRPr="00360743">
        <w:t xml:space="preserve">ruch samochodów ciężarowych, samochodów osobowych oraz wózków widłowych na terenie </w:t>
      </w:r>
      <w:r w:rsidRPr="002A5E0A">
        <w:t>zakładu</w:t>
      </w:r>
      <w:r w:rsidR="002A5E0A" w:rsidRPr="002A5E0A">
        <w:t xml:space="preserve"> - praca ciągła (cała doba)</w:t>
      </w:r>
      <w:r w:rsidRPr="002A5E0A">
        <w:t>.</w:t>
      </w:r>
    </w:p>
    <w:p w14:paraId="43492BB4" w14:textId="77777777" w:rsidR="00B66566" w:rsidRPr="002A5E0A" w:rsidRDefault="00B66566" w:rsidP="0064536D">
      <w:pPr>
        <w:pStyle w:val="NormalnyWeb"/>
        <w:spacing w:before="0" w:beforeAutospacing="0" w:after="0"/>
        <w:ind w:left="1276"/>
        <w:jc w:val="both"/>
      </w:pPr>
    </w:p>
    <w:p w14:paraId="3B112713" w14:textId="7B276B8F" w:rsidR="00A07041" w:rsidRPr="00A07041" w:rsidRDefault="00A07041" w:rsidP="0064536D">
      <w:pPr>
        <w:pStyle w:val="Akapitzlist"/>
        <w:numPr>
          <w:ilvl w:val="0"/>
          <w:numId w:val="24"/>
        </w:numPr>
        <w:pBdr>
          <w:top w:val="nil"/>
          <w:left w:val="nil"/>
          <w:bottom w:val="nil"/>
          <w:right w:val="nil"/>
          <w:between w:val="nil"/>
        </w:pBdr>
        <w:ind w:left="426"/>
        <w:jc w:val="both"/>
        <w:rPr>
          <w:rFonts w:eastAsia="Arial"/>
        </w:rPr>
      </w:pPr>
      <w:r w:rsidRPr="00A07041">
        <w:rPr>
          <w:rFonts w:eastAsia="Arial"/>
        </w:rPr>
        <w:t>działania niwelujące oddziaływanie akustyczne prowadzone w zakładzie:</w:t>
      </w:r>
    </w:p>
    <w:p w14:paraId="4C7E7914" w14:textId="21034760" w:rsidR="00A07041" w:rsidRPr="00A07041" w:rsidRDefault="00A07041" w:rsidP="0064536D">
      <w:pPr>
        <w:numPr>
          <w:ilvl w:val="0"/>
          <w:numId w:val="36"/>
        </w:numPr>
        <w:pBdr>
          <w:top w:val="nil"/>
          <w:left w:val="nil"/>
          <w:bottom w:val="nil"/>
          <w:right w:val="nil"/>
          <w:between w:val="nil"/>
        </w:pBdr>
        <w:ind w:left="1276"/>
        <w:jc w:val="both"/>
      </w:pPr>
      <w:r>
        <w:t>zaopatrzenie w izolację akustyczną ścian zewnętrznych budynków technologicznych będących źródłem emisji hałasu</w:t>
      </w:r>
      <w:r w:rsidR="00E87264">
        <w:t xml:space="preserve"> do środowiska,</w:t>
      </w:r>
      <w:r>
        <w:t xml:space="preserve"> </w:t>
      </w:r>
    </w:p>
    <w:p w14:paraId="1C14CA0A" w14:textId="46FE5C4C" w:rsidR="00A07041" w:rsidRPr="007E3250" w:rsidRDefault="00A07041" w:rsidP="0064536D">
      <w:pPr>
        <w:numPr>
          <w:ilvl w:val="0"/>
          <w:numId w:val="36"/>
        </w:numPr>
        <w:pBdr>
          <w:top w:val="nil"/>
          <w:left w:val="nil"/>
          <w:bottom w:val="nil"/>
          <w:right w:val="nil"/>
          <w:between w:val="nil"/>
        </w:pBdr>
        <w:ind w:left="1276"/>
        <w:jc w:val="both"/>
      </w:pPr>
      <w:r w:rsidRPr="007E3250">
        <w:rPr>
          <w:rFonts w:eastAsia="Arial"/>
        </w:rPr>
        <w:t>dokonywanie okresowych przeglądów technicznych urządzeń emitujących hałas,</w:t>
      </w:r>
      <w:r w:rsidR="0064536D">
        <w:rPr>
          <w:rFonts w:eastAsia="Arial"/>
        </w:rPr>
        <w:t xml:space="preserve">                   </w:t>
      </w:r>
      <w:r w:rsidRPr="007E3250">
        <w:rPr>
          <w:rFonts w:eastAsia="Arial"/>
        </w:rPr>
        <w:t xml:space="preserve"> w celu wyeliminowania ewentualnego zwiększenia poziomu emisji hałasu mogącego wynikać z technicznych usterek;</w:t>
      </w:r>
    </w:p>
    <w:p w14:paraId="649795B5" w14:textId="77777777" w:rsidR="00A07041" w:rsidRPr="007E3250" w:rsidRDefault="00A07041" w:rsidP="0064536D">
      <w:pPr>
        <w:numPr>
          <w:ilvl w:val="0"/>
          <w:numId w:val="36"/>
        </w:numPr>
        <w:pBdr>
          <w:top w:val="nil"/>
          <w:left w:val="nil"/>
          <w:bottom w:val="nil"/>
          <w:right w:val="nil"/>
          <w:between w:val="nil"/>
        </w:pBdr>
        <w:ind w:left="1276"/>
        <w:jc w:val="both"/>
      </w:pPr>
      <w:r w:rsidRPr="007E3250">
        <w:rPr>
          <w:rFonts w:eastAsia="Arial"/>
        </w:rPr>
        <w:t>wyłączanie silników samochodów ciężarowych w trakcie postoju bądź załadunku;</w:t>
      </w:r>
    </w:p>
    <w:p w14:paraId="094BC6AA" w14:textId="0A4DF177" w:rsidR="00A07041" w:rsidRDefault="00A07041" w:rsidP="0064536D">
      <w:pPr>
        <w:numPr>
          <w:ilvl w:val="0"/>
          <w:numId w:val="36"/>
        </w:numPr>
        <w:pBdr>
          <w:top w:val="nil"/>
          <w:left w:val="nil"/>
          <w:bottom w:val="nil"/>
          <w:right w:val="nil"/>
          <w:between w:val="nil"/>
        </w:pBdr>
        <w:ind w:left="1276"/>
        <w:jc w:val="both"/>
      </w:pPr>
      <w:r w:rsidRPr="007E3250">
        <w:rPr>
          <w:rFonts w:eastAsia="Arial"/>
        </w:rPr>
        <w:t>ograniczenie prędkości jazdy na terenie zakładu</w:t>
      </w:r>
      <w:r w:rsidR="00E87264">
        <w:rPr>
          <w:rFonts w:eastAsia="Arial"/>
        </w:rPr>
        <w:t>.</w:t>
      </w:r>
    </w:p>
    <w:p w14:paraId="6B1BB576" w14:textId="0C39AB21" w:rsidR="00DA7949" w:rsidRDefault="00E87264" w:rsidP="0064536D">
      <w:pPr>
        <w:pStyle w:val="NormalnyWeb"/>
        <w:numPr>
          <w:ilvl w:val="0"/>
          <w:numId w:val="24"/>
        </w:numPr>
        <w:spacing w:before="0" w:beforeAutospacing="0" w:after="0"/>
        <w:ind w:left="567" w:hanging="141"/>
        <w:jc w:val="both"/>
      </w:pPr>
      <w:r>
        <w:lastRenderedPageBreak/>
        <w:t>z</w:t>
      </w:r>
      <w:r w:rsidR="002A5E0A">
        <w:t>akres i sposób monitorowania procesów technologicznych, w tym pomiaru</w:t>
      </w:r>
      <w:r w:rsidR="0064536D">
        <w:t xml:space="preserve">                                                 </w:t>
      </w:r>
      <w:r w:rsidR="002A5E0A">
        <w:t xml:space="preserve"> i ewidencjonowania wielkości emisji:</w:t>
      </w:r>
    </w:p>
    <w:p w14:paraId="1E56C74F" w14:textId="77777777" w:rsidR="00347D7A" w:rsidRPr="00347D7A" w:rsidRDefault="00347D7A" w:rsidP="0064536D">
      <w:pPr>
        <w:pStyle w:val="Akapitzlist"/>
        <w:ind w:right="20"/>
        <w:jc w:val="both"/>
      </w:pPr>
      <w:r w:rsidRPr="00347D7A">
        <w:rPr>
          <w:rStyle w:val="Teksttreci0"/>
          <w:rFonts w:eastAsia="Lucida Sans Unicode"/>
          <w:sz w:val="24"/>
          <w:szCs w:val="24"/>
        </w:rPr>
        <w:t>Okresowe pomiary mocy akustycznych źródeł hałasu w porze dziennej i nocnej wraz z analizą oceny akustycznej oddziaływania instalacji na środowisko należy wykonywać raz na dwa lata zgodnie z metodyką referencyjną i obowiązującymi w tym zakresie przepisami prawa.</w:t>
      </w:r>
    </w:p>
    <w:p w14:paraId="09934835" w14:textId="727F0053" w:rsidR="00876567" w:rsidRDefault="00347D7A" w:rsidP="0064536D">
      <w:pPr>
        <w:pStyle w:val="Akapitzlist"/>
        <w:ind w:right="20"/>
        <w:jc w:val="both"/>
      </w:pPr>
      <w:r w:rsidRPr="00347D7A">
        <w:rPr>
          <w:rStyle w:val="Teksttreci0"/>
          <w:rFonts w:eastAsia="Lucida Sans Unicode"/>
          <w:sz w:val="24"/>
          <w:szCs w:val="24"/>
        </w:rPr>
        <w:t>Wyniki tych pomiarów wraz z analizą należy przesyłać do tut. Starostwa i Wojewódzkiego Inspektora Ochrony Środowiska w Łodzi w ciągu 30 dni od ich wykonania zgodn</w:t>
      </w:r>
      <w:r w:rsidR="00AB192F">
        <w:rPr>
          <w:rStyle w:val="Teksttreci0"/>
          <w:rFonts w:eastAsia="Lucida Sans Unicode"/>
          <w:sz w:val="24"/>
          <w:szCs w:val="24"/>
        </w:rPr>
        <w:t>ie</w:t>
      </w:r>
      <w:r w:rsidRPr="00347D7A">
        <w:rPr>
          <w:rStyle w:val="Teksttreci0"/>
          <w:rFonts w:eastAsia="Lucida Sans Unicode"/>
          <w:sz w:val="24"/>
          <w:szCs w:val="24"/>
        </w:rPr>
        <w:t xml:space="preserve"> </w:t>
      </w:r>
      <w:r w:rsidR="003C39F2">
        <w:rPr>
          <w:rStyle w:val="Teksttreci0"/>
          <w:rFonts w:eastAsia="Lucida Sans Unicode"/>
          <w:sz w:val="24"/>
          <w:szCs w:val="24"/>
        </w:rPr>
        <w:t xml:space="preserve">                                 </w:t>
      </w:r>
      <w:r w:rsidRPr="00347D7A">
        <w:rPr>
          <w:rStyle w:val="Teksttreci0"/>
          <w:rFonts w:eastAsia="Lucida Sans Unicode"/>
          <w:sz w:val="24"/>
          <w:szCs w:val="24"/>
        </w:rPr>
        <w:t>z obowiązującymi w tym zakresie przepisami prawa.</w:t>
      </w:r>
      <w:r w:rsidR="002A5E0A" w:rsidRPr="00347D7A">
        <w:t>”</w:t>
      </w:r>
      <w:bookmarkEnd w:id="0"/>
    </w:p>
    <w:p w14:paraId="038AF467" w14:textId="77777777" w:rsidR="007F554D" w:rsidRDefault="007F554D" w:rsidP="0064536D">
      <w:pPr>
        <w:pStyle w:val="Akapitzlist"/>
        <w:ind w:right="20"/>
        <w:jc w:val="both"/>
      </w:pPr>
    </w:p>
    <w:p w14:paraId="21B656B6" w14:textId="6F377F58" w:rsidR="008460FA" w:rsidRPr="00B458A4" w:rsidRDefault="00B07ACA" w:rsidP="0064536D">
      <w:pPr>
        <w:pStyle w:val="NormalnyWeb"/>
        <w:spacing w:before="0" w:beforeAutospacing="0" w:after="0"/>
        <w:ind w:left="66"/>
        <w:jc w:val="both"/>
      </w:pPr>
      <w:r w:rsidRPr="00103C13">
        <w:t>Pozostała treść przedmiotowej decyzji pozostaje bez zmian.</w:t>
      </w:r>
    </w:p>
    <w:p w14:paraId="2B572514" w14:textId="77777777" w:rsidR="008460FA" w:rsidRDefault="008460FA" w:rsidP="00103C13">
      <w:pPr>
        <w:pStyle w:val="Tekstpodstawowy210"/>
        <w:spacing w:line="276" w:lineRule="auto"/>
        <w:ind w:left="342" w:hanging="342"/>
        <w:jc w:val="center"/>
        <w:rPr>
          <w:rFonts w:ascii="Times New Roman" w:hAnsi="Times New Roman"/>
          <w:b/>
        </w:rPr>
      </w:pPr>
    </w:p>
    <w:p w14:paraId="2DE389DB" w14:textId="6616BFF3" w:rsidR="00EA06A1" w:rsidRDefault="00EA06A1" w:rsidP="00103C13">
      <w:pPr>
        <w:pStyle w:val="Tekstpodstawowy210"/>
        <w:spacing w:line="276" w:lineRule="auto"/>
        <w:ind w:left="342" w:hanging="342"/>
        <w:jc w:val="center"/>
        <w:rPr>
          <w:rFonts w:ascii="Times New Roman" w:hAnsi="Times New Roman"/>
          <w:b/>
        </w:rPr>
      </w:pPr>
      <w:r w:rsidRPr="00103C13">
        <w:rPr>
          <w:rFonts w:ascii="Times New Roman" w:hAnsi="Times New Roman"/>
          <w:b/>
        </w:rPr>
        <w:t>UZASADNIENIE</w:t>
      </w:r>
    </w:p>
    <w:p w14:paraId="177405E1" w14:textId="77777777" w:rsidR="000A329C" w:rsidRPr="00103C13" w:rsidRDefault="000A329C" w:rsidP="0064536D">
      <w:pPr>
        <w:pStyle w:val="Tekstpodstawowy210"/>
        <w:spacing w:line="240" w:lineRule="auto"/>
        <w:ind w:left="342" w:hanging="342"/>
        <w:jc w:val="center"/>
        <w:rPr>
          <w:rFonts w:ascii="Times New Roman" w:hAnsi="Times New Roman"/>
          <w:b/>
        </w:rPr>
      </w:pPr>
    </w:p>
    <w:p w14:paraId="51F0CC66" w14:textId="44F323BA" w:rsidR="001A4483" w:rsidRDefault="00EA06A1" w:rsidP="0064536D">
      <w:pPr>
        <w:ind w:left="21"/>
        <w:jc w:val="both"/>
      </w:pPr>
      <w:r w:rsidRPr="00103C13">
        <w:rPr>
          <w:b/>
        </w:rPr>
        <w:tab/>
      </w:r>
      <w:r w:rsidRPr="00103C13">
        <w:t xml:space="preserve">W dniu </w:t>
      </w:r>
      <w:r w:rsidR="00F03C42">
        <w:t>1</w:t>
      </w:r>
      <w:r w:rsidR="00A87FD6" w:rsidRPr="00103C13">
        <w:t>9</w:t>
      </w:r>
      <w:r w:rsidR="00AB603A" w:rsidRPr="00103C13">
        <w:t>.08.</w:t>
      </w:r>
      <w:r w:rsidRPr="00103C13">
        <w:t>20</w:t>
      </w:r>
      <w:r w:rsidR="00AB603A" w:rsidRPr="00103C13">
        <w:t>2</w:t>
      </w:r>
      <w:r w:rsidR="00F03C42">
        <w:t xml:space="preserve">4 </w:t>
      </w:r>
      <w:r w:rsidRPr="00103C13">
        <w:t xml:space="preserve">r. do tut. Starostwa wpłynął </w:t>
      </w:r>
      <w:r w:rsidR="00D35282" w:rsidRPr="00103C13">
        <w:t xml:space="preserve"> wniosek z dnia </w:t>
      </w:r>
      <w:r w:rsidR="00F03C42">
        <w:t>14</w:t>
      </w:r>
      <w:r w:rsidR="00D35282" w:rsidRPr="00103C13">
        <w:t>.08.202</w:t>
      </w:r>
      <w:r w:rsidR="00F03C42">
        <w:t xml:space="preserve">4 </w:t>
      </w:r>
      <w:r w:rsidR="00D35282" w:rsidRPr="00103C13">
        <w:t>r. Ceramiki Paradyż Sp. z o.o. w Opocznie ul. Piotrkowska 61 o zmianę</w:t>
      </w:r>
      <w:r w:rsidR="008B05AF" w:rsidRPr="00103C13">
        <w:t xml:space="preserve"> </w:t>
      </w:r>
      <w:r w:rsidR="00D35282" w:rsidRPr="00103C13">
        <w:t>pozwolenia zintegrowanego</w:t>
      </w:r>
      <w:r w:rsidR="009B3383" w:rsidRPr="00103C13">
        <w:t xml:space="preserve"> udzielonego decyzją Starosty Tomaszowskiego z dnia </w:t>
      </w:r>
      <w:r w:rsidR="00347D7A" w:rsidRPr="00103C13">
        <w:t xml:space="preserve">z dnia </w:t>
      </w:r>
      <w:r w:rsidR="00347D7A">
        <w:t>22</w:t>
      </w:r>
      <w:r w:rsidR="00347D7A" w:rsidRPr="00103C13">
        <w:t>.</w:t>
      </w:r>
      <w:r w:rsidR="00347D7A">
        <w:t>12</w:t>
      </w:r>
      <w:r w:rsidR="00347D7A" w:rsidRPr="00103C13">
        <w:t>.200</w:t>
      </w:r>
      <w:r w:rsidR="00347D7A">
        <w:t>8</w:t>
      </w:r>
      <w:r w:rsidR="00347D7A" w:rsidRPr="00103C13">
        <w:t>r., znak: ZRO.7645-</w:t>
      </w:r>
      <w:r w:rsidR="00347D7A">
        <w:t>1</w:t>
      </w:r>
      <w:r w:rsidR="00347D7A" w:rsidRPr="00103C13">
        <w:t>zn/</w:t>
      </w:r>
      <w:r w:rsidR="00347D7A">
        <w:t>1</w:t>
      </w:r>
      <w:r w:rsidR="00347D7A" w:rsidRPr="00103C13">
        <w:t>/0</w:t>
      </w:r>
      <w:r w:rsidR="00347D7A">
        <w:t>8</w:t>
      </w:r>
      <w:r w:rsidR="00347D7A" w:rsidRPr="00103C13">
        <w:t xml:space="preserve"> zmienioną decyzjami z dnia</w:t>
      </w:r>
      <w:r w:rsidR="00347D7A">
        <w:t>:</w:t>
      </w:r>
      <w:r w:rsidR="00347D7A" w:rsidRPr="00103C13">
        <w:t xml:space="preserve"> </w:t>
      </w:r>
      <w:r w:rsidR="00347D7A">
        <w:t xml:space="preserve">04.12.2014 </w:t>
      </w:r>
      <w:r w:rsidR="00347D7A" w:rsidRPr="00103C13">
        <w:t>r., znak: ZRO.7645-</w:t>
      </w:r>
      <w:r w:rsidR="00347D7A">
        <w:t>1</w:t>
      </w:r>
      <w:r w:rsidR="00347D7A" w:rsidRPr="00103C13">
        <w:t>zn/</w:t>
      </w:r>
      <w:r w:rsidR="00347D7A">
        <w:t>1</w:t>
      </w:r>
      <w:r w:rsidR="00347D7A" w:rsidRPr="00103C13">
        <w:t>/0</w:t>
      </w:r>
      <w:r w:rsidR="00347D7A">
        <w:t>8,</w:t>
      </w:r>
      <w:r w:rsidR="00347D7A" w:rsidRPr="00103C13">
        <w:t xml:space="preserve"> z dnia </w:t>
      </w:r>
      <w:r w:rsidR="00347D7A">
        <w:t>09</w:t>
      </w:r>
      <w:r w:rsidR="00347D7A" w:rsidRPr="00103C13">
        <w:t>.</w:t>
      </w:r>
      <w:r w:rsidR="00347D7A">
        <w:t>07</w:t>
      </w:r>
      <w:r w:rsidR="00347D7A" w:rsidRPr="00103C13">
        <w:t>.201</w:t>
      </w:r>
      <w:r w:rsidR="00347D7A">
        <w:t xml:space="preserve">8 </w:t>
      </w:r>
      <w:r w:rsidR="00347D7A" w:rsidRPr="00103C13">
        <w:t>r., znak: ZRO.</w:t>
      </w:r>
      <w:r w:rsidR="00347D7A">
        <w:t>6222.5.2018, z dnia 08.07.2022 r., znak:</w:t>
      </w:r>
      <w:r w:rsidR="00347D7A" w:rsidRPr="00666BF8">
        <w:t xml:space="preserve"> </w:t>
      </w:r>
      <w:r w:rsidR="00347D7A" w:rsidRPr="00103C13">
        <w:t>ZRO.</w:t>
      </w:r>
      <w:r w:rsidR="00347D7A">
        <w:t xml:space="preserve">6222.25.2021 </w:t>
      </w:r>
      <w:r w:rsidR="001A4483" w:rsidRPr="00103C13">
        <w:t xml:space="preserve">udzielającą Ceramice Paradyż </w:t>
      </w:r>
      <w:r w:rsidR="003C39F2">
        <w:t xml:space="preserve">              </w:t>
      </w:r>
      <w:r w:rsidR="001A4483">
        <w:t>S</w:t>
      </w:r>
      <w:r w:rsidR="001A4483" w:rsidRPr="00103C13">
        <w:t>p. z o.o. w Opocznie ul. Piotrkowska 61</w:t>
      </w:r>
      <w:r w:rsidR="001A4483">
        <w:t xml:space="preserve"> </w:t>
      </w:r>
      <w:r w:rsidR="001A4483" w:rsidRPr="00103C13">
        <w:t xml:space="preserve">pozwolenia  zintegrowanego na </w:t>
      </w:r>
      <w:r w:rsidR="001A4483">
        <w:t>eksploatację</w:t>
      </w:r>
      <w:r w:rsidR="001A4483" w:rsidRPr="00103C13">
        <w:t xml:space="preserve"> instalacji do produkcji wyrobów ceramicznych </w:t>
      </w:r>
      <w:r w:rsidR="001A4483">
        <w:t xml:space="preserve">za pomocą wypalania o zdolności produkcyjnej ponad 75 ton na dobę </w:t>
      </w:r>
      <w:r w:rsidR="001A4483" w:rsidRPr="00103C13">
        <w:t xml:space="preserve">w Zakładzie </w:t>
      </w:r>
      <w:r w:rsidR="001A4483">
        <w:t>Paradyż zlokalizowanym</w:t>
      </w:r>
      <w:r w:rsidR="001A4483" w:rsidRPr="00180032">
        <w:t xml:space="preserve"> </w:t>
      </w:r>
      <w:r w:rsidR="001A4483">
        <w:t>w Tomaszowie Maz. przy ul. Milenijnej 27/35.</w:t>
      </w:r>
    </w:p>
    <w:p w14:paraId="6C568F18" w14:textId="77777777" w:rsidR="00727877" w:rsidRDefault="00EA06A1" w:rsidP="0064536D">
      <w:pPr>
        <w:jc w:val="both"/>
      </w:pPr>
      <w:r w:rsidRPr="00103C13">
        <w:t xml:space="preserve">Wniosek został uzupełniony </w:t>
      </w:r>
      <w:r w:rsidR="00B11FDD">
        <w:t xml:space="preserve">w dniu 29.11.2024 r., w dniu 13.03.2025 r., w dniu 25.03.2025 r. oraz w dniu 27.03.2025 r. </w:t>
      </w:r>
      <w:r w:rsidR="00AB603A" w:rsidRPr="00103C13">
        <w:t>Do wniosku załączono zaświadczenia o</w:t>
      </w:r>
      <w:r w:rsidR="00C04803" w:rsidRPr="00103C13">
        <w:t> </w:t>
      </w:r>
      <w:r w:rsidR="00AB603A" w:rsidRPr="00103C13">
        <w:t>niekaralności</w:t>
      </w:r>
      <w:r w:rsidR="00632FD1">
        <w:t>, streszczenie w języku niespecjalistycznym</w:t>
      </w:r>
      <w:r w:rsidR="00AB603A" w:rsidRPr="00103C13">
        <w:t xml:space="preserve">, operat </w:t>
      </w:r>
      <w:r w:rsidR="00F03C42">
        <w:t xml:space="preserve">akustyczny, operat emisyjny. </w:t>
      </w:r>
    </w:p>
    <w:p w14:paraId="1D201E5F" w14:textId="32E3ABA0" w:rsidR="00DE2E73" w:rsidRPr="00727877" w:rsidRDefault="00DE2E73" w:rsidP="0064536D">
      <w:pPr>
        <w:jc w:val="both"/>
      </w:pPr>
      <w:r>
        <w:t>Jako uzasadnienie strona podała</w:t>
      </w:r>
      <w:r w:rsidRPr="00DE2E73">
        <w:t xml:space="preserve"> </w:t>
      </w:r>
      <w:r w:rsidRPr="00103C13">
        <w:t xml:space="preserve"> konieczność dostosowania </w:t>
      </w:r>
      <w:r w:rsidRPr="00727877">
        <w:t xml:space="preserve">pozwolenia do zmian w zakładzie </w:t>
      </w:r>
      <w:r w:rsidR="003C39F2">
        <w:t xml:space="preserve">                        </w:t>
      </w:r>
      <w:r w:rsidRPr="00727877">
        <w:t>w zakresie r</w:t>
      </w:r>
      <w:r w:rsidRPr="00727877">
        <w:rPr>
          <w:rFonts w:eastAsia="Times New Roman"/>
          <w:bCs/>
          <w:color w:val="000000"/>
        </w:rPr>
        <w:t xml:space="preserve">odzaju wykorzystywanego paliwa na cele technologiczne o dodatkowe spalanie gazu ciekłego (propan-butan) przez urządzenia technologiczne (suszarnię rozpyłową) </w:t>
      </w:r>
      <w:r w:rsidR="00727877" w:rsidRPr="00727877">
        <w:rPr>
          <w:rFonts w:eastAsia="Times New Roman"/>
          <w:bCs/>
          <w:color w:val="000000"/>
        </w:rPr>
        <w:t xml:space="preserve">oraz koniecznością zaktualizowania źródeł </w:t>
      </w:r>
      <w:r w:rsidR="00727877" w:rsidRPr="00727877">
        <w:t>e</w:t>
      </w:r>
      <w:r w:rsidRPr="00727877">
        <w:t xml:space="preserve">misji </w:t>
      </w:r>
      <w:r w:rsidR="003C39F2">
        <w:t xml:space="preserve">gazów lub pyłów do powietrza oraz źródeł emisji </w:t>
      </w:r>
      <w:r w:rsidRPr="00727877">
        <w:t>hałasu do środowiska</w:t>
      </w:r>
      <w:r w:rsidR="00727877" w:rsidRPr="00727877">
        <w:t>.</w:t>
      </w:r>
      <w:r w:rsidRPr="00727877">
        <w:t xml:space="preserve"> </w:t>
      </w:r>
    </w:p>
    <w:p w14:paraId="58623534" w14:textId="77777777" w:rsidR="00921A26" w:rsidRPr="00103C13" w:rsidRDefault="00921A26" w:rsidP="0064536D">
      <w:pPr>
        <w:pStyle w:val="NormalnyWeb"/>
        <w:spacing w:before="0" w:beforeAutospacing="0" w:after="0"/>
        <w:ind w:firstLine="708"/>
        <w:jc w:val="both"/>
      </w:pPr>
      <w:r w:rsidRPr="00727877">
        <w:t>Analizując wniosek oraz dokumenty będące w posiadaniu</w:t>
      </w:r>
      <w:r w:rsidRPr="00103C13">
        <w:t xml:space="preserve"> tut. Organu, ustalono, że:</w:t>
      </w:r>
    </w:p>
    <w:p w14:paraId="556DB4B5" w14:textId="4828C1AA" w:rsidR="007A16FC" w:rsidRPr="00103C13" w:rsidRDefault="00921A26" w:rsidP="0064536D">
      <w:pPr>
        <w:ind w:left="21"/>
        <w:jc w:val="both"/>
      </w:pPr>
      <w:r w:rsidRPr="00103C13">
        <w:t xml:space="preserve">Zakład posiada decyzję </w:t>
      </w:r>
      <w:r w:rsidR="000F0AC3" w:rsidRPr="00103C13">
        <w:t>Starosty Tomaszowskiego</w:t>
      </w:r>
      <w:r w:rsidR="00205399" w:rsidRPr="00103C13">
        <w:t xml:space="preserve"> </w:t>
      </w:r>
      <w:r w:rsidR="00347D7A" w:rsidRPr="00103C13">
        <w:t xml:space="preserve">z dnia </w:t>
      </w:r>
      <w:r w:rsidR="00347D7A">
        <w:t>22</w:t>
      </w:r>
      <w:r w:rsidR="00347D7A" w:rsidRPr="00103C13">
        <w:t>.</w:t>
      </w:r>
      <w:r w:rsidR="00347D7A">
        <w:t>12</w:t>
      </w:r>
      <w:r w:rsidR="00347D7A" w:rsidRPr="00103C13">
        <w:t>.200</w:t>
      </w:r>
      <w:r w:rsidR="00347D7A">
        <w:t>8</w:t>
      </w:r>
      <w:r w:rsidR="00347D7A" w:rsidRPr="00103C13">
        <w:t>r., znak: ZRO.7645-</w:t>
      </w:r>
      <w:r w:rsidR="00347D7A">
        <w:t>1</w:t>
      </w:r>
      <w:r w:rsidR="00347D7A" w:rsidRPr="00103C13">
        <w:t>zn/</w:t>
      </w:r>
      <w:r w:rsidR="00347D7A">
        <w:t>1</w:t>
      </w:r>
      <w:r w:rsidR="00347D7A" w:rsidRPr="00103C13">
        <w:t>/0</w:t>
      </w:r>
      <w:r w:rsidR="00347D7A">
        <w:t>8</w:t>
      </w:r>
      <w:r w:rsidR="00347D7A" w:rsidRPr="00103C13">
        <w:t xml:space="preserve"> zmienioną decyzjami z dnia</w:t>
      </w:r>
      <w:r w:rsidR="00347D7A">
        <w:t>:</w:t>
      </w:r>
      <w:r w:rsidR="00347D7A" w:rsidRPr="00103C13">
        <w:t xml:space="preserve"> </w:t>
      </w:r>
      <w:r w:rsidR="00347D7A">
        <w:t xml:space="preserve">04.12.2014 </w:t>
      </w:r>
      <w:r w:rsidR="00347D7A" w:rsidRPr="00103C13">
        <w:t>r., znak: ZRO.7645-</w:t>
      </w:r>
      <w:r w:rsidR="00347D7A">
        <w:t>1</w:t>
      </w:r>
      <w:r w:rsidR="00347D7A" w:rsidRPr="00103C13">
        <w:t>zn/</w:t>
      </w:r>
      <w:r w:rsidR="00347D7A">
        <w:t>1</w:t>
      </w:r>
      <w:r w:rsidR="00347D7A" w:rsidRPr="00103C13">
        <w:t>/0</w:t>
      </w:r>
      <w:r w:rsidR="00347D7A">
        <w:t>8,</w:t>
      </w:r>
      <w:r w:rsidR="00347D7A" w:rsidRPr="00103C13">
        <w:t xml:space="preserve"> z dnia </w:t>
      </w:r>
      <w:r w:rsidR="00347D7A">
        <w:t>09</w:t>
      </w:r>
      <w:r w:rsidR="00347D7A" w:rsidRPr="00103C13">
        <w:t>.</w:t>
      </w:r>
      <w:r w:rsidR="00347D7A">
        <w:t>07</w:t>
      </w:r>
      <w:r w:rsidR="00347D7A" w:rsidRPr="00103C13">
        <w:t>.201</w:t>
      </w:r>
      <w:r w:rsidR="00347D7A">
        <w:t xml:space="preserve">8 </w:t>
      </w:r>
      <w:r w:rsidR="00347D7A" w:rsidRPr="00103C13">
        <w:t>r., znak: ZRO.</w:t>
      </w:r>
      <w:r w:rsidR="00347D7A">
        <w:t>6222.5.2018, z dnia 08.07.2022 r., znak:</w:t>
      </w:r>
      <w:r w:rsidR="00347D7A" w:rsidRPr="00666BF8">
        <w:t xml:space="preserve"> </w:t>
      </w:r>
      <w:r w:rsidR="00347D7A" w:rsidRPr="00103C13">
        <w:t>ZRO.</w:t>
      </w:r>
      <w:r w:rsidR="00347D7A">
        <w:t xml:space="preserve">6222.25.2021 </w:t>
      </w:r>
      <w:r w:rsidR="00205399" w:rsidRPr="00103C13">
        <w:t xml:space="preserve">udzielającą Ceramice Paradyż </w:t>
      </w:r>
      <w:r w:rsidR="00205399">
        <w:t>S</w:t>
      </w:r>
      <w:r w:rsidR="00205399" w:rsidRPr="00103C13">
        <w:t>p. z o.o. w Opocznie ul. Piotrkowska 61</w:t>
      </w:r>
      <w:r w:rsidR="00205399">
        <w:t xml:space="preserve"> </w:t>
      </w:r>
      <w:r w:rsidR="00205399" w:rsidRPr="00103C13">
        <w:t xml:space="preserve">pozwolenia  zintegrowanego na </w:t>
      </w:r>
      <w:r w:rsidR="00205399">
        <w:t>eksploatację</w:t>
      </w:r>
      <w:r w:rsidR="00205399" w:rsidRPr="00103C13">
        <w:t xml:space="preserve"> instalacji do produkcji wyrobów ceramicznych </w:t>
      </w:r>
      <w:r w:rsidR="00205399">
        <w:t xml:space="preserve">za pomocą wypalania o zdolności produkcyjnej ponad 75 ton na dobę </w:t>
      </w:r>
      <w:r w:rsidR="00205399" w:rsidRPr="00103C13">
        <w:t xml:space="preserve">w Zakładzie </w:t>
      </w:r>
      <w:r w:rsidR="00205399">
        <w:t>Paradyż zlokalizowanym</w:t>
      </w:r>
      <w:r w:rsidR="00205399" w:rsidRPr="00180032">
        <w:t xml:space="preserve"> </w:t>
      </w:r>
      <w:r w:rsidR="00205399">
        <w:t>w Tomaszowie Maz. przy ul. Milenijnej 27/35</w:t>
      </w:r>
      <w:r w:rsidRPr="00103C13">
        <w:t xml:space="preserve">, ważną bezterminowo. </w:t>
      </w:r>
    </w:p>
    <w:p w14:paraId="085323EB" w14:textId="506C1DD1" w:rsidR="007316B7" w:rsidRPr="00676441" w:rsidRDefault="007C080C" w:rsidP="007F554D">
      <w:pPr>
        <w:ind w:firstLine="708"/>
        <w:jc w:val="both"/>
      </w:pPr>
      <w:r w:rsidRPr="007316B7">
        <w:rPr>
          <w:rFonts w:eastAsia="Arial"/>
        </w:rPr>
        <w:t xml:space="preserve">Zgodnie z przedłożonym wnioskiem </w:t>
      </w:r>
      <w:r w:rsidR="007316B7" w:rsidRPr="007316B7">
        <w:t>nastąpiły zmiany w zakresie rodzaju wykorzystywanego paliwa na cele technologiczne o dodatkowe spalanie gazu ciekłego (propan-butan) przez urządzeni</w:t>
      </w:r>
      <w:r w:rsidR="00676441">
        <w:t>e</w:t>
      </w:r>
      <w:r w:rsidR="007316B7" w:rsidRPr="007316B7">
        <w:t xml:space="preserve"> technologiczne</w:t>
      </w:r>
      <w:r w:rsidR="007316B7">
        <w:t>,</w:t>
      </w:r>
      <w:r w:rsidR="007316B7" w:rsidRPr="00205399">
        <w:t xml:space="preserve"> </w:t>
      </w:r>
      <w:r w:rsidR="007316B7">
        <w:t xml:space="preserve">tj. </w:t>
      </w:r>
      <w:r w:rsidR="007316B7" w:rsidRPr="00205399">
        <w:t>suszarni</w:t>
      </w:r>
      <w:r w:rsidR="007316B7">
        <w:t>ę</w:t>
      </w:r>
      <w:r w:rsidR="007316B7" w:rsidRPr="00205399">
        <w:t xml:space="preserve"> rozpyłow</w:t>
      </w:r>
      <w:r w:rsidR="007316B7">
        <w:t>ą</w:t>
      </w:r>
      <w:r w:rsidR="007316B7" w:rsidRPr="00205399">
        <w:t xml:space="preserve"> i jest to zastępcze źródło paliwa, stosowane w procesie granulacji </w:t>
      </w:r>
      <w:r w:rsidR="007316B7" w:rsidRPr="00676441">
        <w:t>masy ceramicznej, w stosunku do paliwa również stosowanego w tym procesie tj. gazu ziemnego.</w:t>
      </w:r>
      <w:r w:rsidR="009E55F0" w:rsidRPr="00676441">
        <w:t xml:space="preserve"> Zmieniła się też ilość zużywanych materiałów, surowców.</w:t>
      </w:r>
      <w:r w:rsidR="009E55F0" w:rsidRPr="00676441">
        <w:rPr>
          <w:rStyle w:val="Teksttreci0"/>
          <w:rFonts w:eastAsia="Lucida Sans Unicode"/>
          <w:color w:val="auto"/>
          <w:sz w:val="24"/>
          <w:szCs w:val="24"/>
        </w:rPr>
        <w:t xml:space="preserve"> Stąd konieczna była aktualizacja bilansu masowego, który zgodnie z wnioskiem strony wyłączono z udostępniania pismem z dnia</w:t>
      </w:r>
      <w:r w:rsidR="009E55F0" w:rsidRPr="00676441">
        <w:t xml:space="preserve"> 02.09.2024 r., znak: ZRO.6222.25.2024 (bilans masowy zgodny z punktem II.4.2. wniosku z dnia 14.08.2024 r.).</w:t>
      </w:r>
    </w:p>
    <w:p w14:paraId="28B20847" w14:textId="1230DFCD" w:rsidR="000454F2" w:rsidRPr="00676441" w:rsidRDefault="007F554D" w:rsidP="007F554D">
      <w:pPr>
        <w:pStyle w:val="X-punkty1"/>
        <w:spacing w:before="0" w:after="0"/>
        <w:ind w:firstLine="708"/>
        <w:rPr>
          <w:rFonts w:ascii="Times New Roman" w:hAnsi="Times New Roman" w:cs="Times New Roman"/>
          <w:color w:val="auto"/>
        </w:rPr>
      </w:pPr>
      <w:r w:rsidRPr="00676441">
        <w:rPr>
          <w:rFonts w:ascii="Times New Roman" w:eastAsia="Arial" w:hAnsi="Times New Roman" w:cs="Times New Roman"/>
          <w:color w:val="auto"/>
        </w:rPr>
        <w:t>Jak wynika z przedłożonej dokumentacji w</w:t>
      </w:r>
      <w:r w:rsidR="00B9665C" w:rsidRPr="00676441">
        <w:rPr>
          <w:rFonts w:ascii="Times New Roman" w:eastAsia="Arial" w:hAnsi="Times New Roman" w:cs="Times New Roman"/>
          <w:color w:val="auto"/>
        </w:rPr>
        <w:t xml:space="preserve"> zakładzie</w:t>
      </w:r>
      <w:r w:rsidR="002016CB" w:rsidRPr="00676441">
        <w:rPr>
          <w:rFonts w:ascii="Times New Roman" w:eastAsia="Arial" w:hAnsi="Times New Roman" w:cs="Times New Roman"/>
          <w:color w:val="auto"/>
        </w:rPr>
        <w:t xml:space="preserve"> zmianie uległy źródła emisji </w:t>
      </w:r>
      <w:r w:rsidR="00713575" w:rsidRPr="00676441">
        <w:rPr>
          <w:rFonts w:ascii="Times New Roman" w:eastAsia="Arial" w:hAnsi="Times New Roman" w:cs="Times New Roman"/>
          <w:color w:val="auto"/>
        </w:rPr>
        <w:t xml:space="preserve">zanieczyszczeń do powietrza </w:t>
      </w:r>
      <w:r w:rsidR="002016CB" w:rsidRPr="00676441">
        <w:rPr>
          <w:rFonts w:ascii="Times New Roman" w:eastAsia="Arial" w:hAnsi="Times New Roman" w:cs="Times New Roman"/>
          <w:color w:val="auto"/>
        </w:rPr>
        <w:t>w instalacji</w:t>
      </w:r>
      <w:r w:rsidR="007C080C" w:rsidRPr="00676441">
        <w:rPr>
          <w:rFonts w:ascii="Times New Roman" w:eastAsia="Arial" w:hAnsi="Times New Roman" w:cs="Times New Roman"/>
          <w:color w:val="auto"/>
        </w:rPr>
        <w:t xml:space="preserve">. </w:t>
      </w:r>
      <w:r w:rsidR="00231F29" w:rsidRPr="00676441">
        <w:rPr>
          <w:rFonts w:ascii="Times New Roman" w:eastAsia="Arial" w:hAnsi="Times New Roman" w:cs="Times New Roman"/>
          <w:color w:val="auto"/>
        </w:rPr>
        <w:t>Zlikwidowane zostały następujące źródła technologiczne</w:t>
      </w:r>
      <w:r w:rsidR="000454F2" w:rsidRPr="00676441">
        <w:rPr>
          <w:rFonts w:ascii="Times New Roman" w:eastAsia="Arial" w:hAnsi="Times New Roman" w:cs="Times New Roman"/>
          <w:color w:val="auto"/>
        </w:rPr>
        <w:t xml:space="preserve"> objęte dotychczas pozwoleniem zintegrowanym</w:t>
      </w:r>
      <w:r w:rsidR="00231F29" w:rsidRPr="00676441">
        <w:rPr>
          <w:rFonts w:ascii="Times New Roman" w:eastAsia="Arial" w:hAnsi="Times New Roman" w:cs="Times New Roman"/>
          <w:color w:val="auto"/>
        </w:rPr>
        <w:t>:</w:t>
      </w:r>
      <w:r w:rsidR="00347D7A" w:rsidRPr="00676441">
        <w:rPr>
          <w:rFonts w:ascii="Times New Roman" w:eastAsia="Arial" w:hAnsi="Times New Roman" w:cs="Times New Roman"/>
          <w:color w:val="auto"/>
        </w:rPr>
        <w:t xml:space="preserve"> </w:t>
      </w:r>
      <w:r w:rsidR="00347D7A" w:rsidRPr="00676441">
        <w:rPr>
          <w:rFonts w:ascii="Times New Roman" w:hAnsi="Times New Roman" w:cs="Times New Roman"/>
          <w:color w:val="auto"/>
        </w:rPr>
        <w:t>suszarnia płytek nr 6,  suszarnia płytek nr 7, suszarnia liniowa nr 1, suszarnia liniowa nr 2</w:t>
      </w:r>
      <w:r w:rsidR="00B9665C" w:rsidRPr="00676441">
        <w:rPr>
          <w:rFonts w:ascii="Times New Roman" w:hAnsi="Times New Roman" w:cs="Times New Roman"/>
          <w:color w:val="auto"/>
        </w:rPr>
        <w:t xml:space="preserve"> oraz planowana jest likwidacja pieca rolkowego nr 3. </w:t>
      </w:r>
      <w:r w:rsidR="007316B7" w:rsidRPr="00676441">
        <w:rPr>
          <w:rFonts w:ascii="Times New Roman" w:hAnsi="Times New Roman" w:cs="Times New Roman"/>
          <w:color w:val="auto"/>
        </w:rPr>
        <w:t>Zostanie natomiast zainstalowana kotłownia LPG o mocy 500 kW używana tylko w II wariancie emisji, kiedy suszarnia rozpyłowa zużywa tylko gaz LPG</w:t>
      </w:r>
      <w:r w:rsidR="003C39F2" w:rsidRPr="00676441">
        <w:rPr>
          <w:rFonts w:ascii="Times New Roman" w:hAnsi="Times New Roman" w:cs="Times New Roman"/>
          <w:color w:val="auto"/>
        </w:rPr>
        <w:t xml:space="preserve"> </w:t>
      </w:r>
      <w:r w:rsidR="0083219B" w:rsidRPr="00676441">
        <w:rPr>
          <w:rFonts w:ascii="Times New Roman" w:hAnsi="Times New Roman" w:cs="Times New Roman"/>
          <w:color w:val="auto"/>
        </w:rPr>
        <w:t>(</w:t>
      </w:r>
      <w:r w:rsidR="003C39F2" w:rsidRPr="00676441">
        <w:rPr>
          <w:rFonts w:ascii="Times New Roman" w:hAnsi="Times New Roman" w:cs="Times New Roman"/>
          <w:color w:val="auto"/>
        </w:rPr>
        <w:t xml:space="preserve">jest to instalacja pomocnicza, z której </w:t>
      </w:r>
      <w:r w:rsidR="003C39F2" w:rsidRPr="00676441">
        <w:rPr>
          <w:rFonts w:ascii="Times New Roman" w:hAnsi="Times New Roman" w:cs="Times New Roman"/>
          <w:color w:val="auto"/>
        </w:rPr>
        <w:lastRenderedPageBreak/>
        <w:t>emisja gazów lub pyłów nie wymaga uzyskania pozwolenia</w:t>
      </w:r>
      <w:r w:rsidR="00676441" w:rsidRPr="00676441">
        <w:rPr>
          <w:rFonts w:ascii="Times New Roman" w:hAnsi="Times New Roman" w:cs="Times New Roman"/>
          <w:color w:val="auto"/>
        </w:rPr>
        <w:t xml:space="preserve"> i nie jest objęta niniejszym pozwoleniem</w:t>
      </w:r>
      <w:r w:rsidR="003C39F2" w:rsidRPr="00676441">
        <w:rPr>
          <w:rFonts w:ascii="Times New Roman" w:hAnsi="Times New Roman" w:cs="Times New Roman"/>
          <w:color w:val="auto"/>
        </w:rPr>
        <w:t>).</w:t>
      </w:r>
    </w:p>
    <w:p w14:paraId="7FD2ADFE" w14:textId="1C6DBB52" w:rsidR="00B91AAC" w:rsidRPr="007316B7" w:rsidRDefault="00B21D72" w:rsidP="0064536D">
      <w:pPr>
        <w:widowControl/>
        <w:suppressAutoHyphens w:val="0"/>
        <w:jc w:val="both"/>
      </w:pPr>
      <w:r w:rsidRPr="00676441">
        <w:t xml:space="preserve">W związku z powyższym zmianie ulegał wielkość emisji </w:t>
      </w:r>
      <w:r w:rsidRPr="00205399">
        <w:t>substancji do powietrza</w:t>
      </w:r>
      <w:r w:rsidR="007316B7">
        <w:t xml:space="preserve">. </w:t>
      </w:r>
      <w:r w:rsidRPr="00103C13">
        <w:rPr>
          <w:rFonts w:eastAsia="Calibri"/>
        </w:rPr>
        <w:t>Z przedłożonego wniosku wynika, że powyższe zmiany dotyczące źródeł emisji zanieczyszczeń</w:t>
      </w:r>
      <w:r>
        <w:rPr>
          <w:rFonts w:eastAsia="Calibri"/>
        </w:rPr>
        <w:t xml:space="preserve"> </w:t>
      </w:r>
      <w:r w:rsidRPr="00103C13">
        <w:rPr>
          <w:rFonts w:eastAsia="Calibri"/>
        </w:rPr>
        <w:t>do powietrza</w:t>
      </w:r>
      <w:r w:rsidR="003C39F2">
        <w:rPr>
          <w:rFonts w:eastAsia="Calibri"/>
        </w:rPr>
        <w:t xml:space="preserve">                  </w:t>
      </w:r>
      <w:r w:rsidRPr="00103C13">
        <w:rPr>
          <w:rFonts w:eastAsia="Calibri"/>
        </w:rPr>
        <w:t xml:space="preserve"> </w:t>
      </w:r>
      <w:r w:rsidR="00B91AAC" w:rsidRPr="00103C13">
        <w:rPr>
          <w:rFonts w:eastAsia="Calibri"/>
        </w:rPr>
        <w:t>z instalacji</w:t>
      </w:r>
      <w:r w:rsidRPr="00103C13">
        <w:rPr>
          <w:rFonts w:eastAsia="Calibri"/>
        </w:rPr>
        <w:t xml:space="preserve"> </w:t>
      </w:r>
      <w:r w:rsidR="00B91AAC" w:rsidRPr="00103C13">
        <w:rPr>
          <w:rFonts w:eastAsia="Calibri"/>
        </w:rPr>
        <w:t xml:space="preserve">spowodują </w:t>
      </w:r>
      <w:r w:rsidR="00B91AAC">
        <w:rPr>
          <w:rFonts w:eastAsia="Calibri"/>
        </w:rPr>
        <w:t>zmniejszenie</w:t>
      </w:r>
      <w:r w:rsidR="00B91AAC" w:rsidRPr="00B91AAC">
        <w:rPr>
          <w:rFonts w:eastAsia="Calibri"/>
        </w:rPr>
        <w:t xml:space="preserve"> </w:t>
      </w:r>
      <w:r w:rsidR="00B91AAC">
        <w:rPr>
          <w:rFonts w:eastAsia="Calibri"/>
        </w:rPr>
        <w:t xml:space="preserve">wielkości rocznej </w:t>
      </w:r>
      <w:r w:rsidRPr="00103C13">
        <w:rPr>
          <w:rFonts w:eastAsia="Calibri"/>
        </w:rPr>
        <w:t xml:space="preserve">emisji </w:t>
      </w:r>
      <w:r>
        <w:rPr>
          <w:rFonts w:eastAsia="Calibri"/>
        </w:rPr>
        <w:t xml:space="preserve">wszystkich substancji zanieczyszczających </w:t>
      </w:r>
      <w:r w:rsidR="00B91AAC">
        <w:rPr>
          <w:rFonts w:eastAsia="Calibri"/>
        </w:rPr>
        <w:t>poza wielkością rocznej emisją pyłów, która wzrośnie:</w:t>
      </w:r>
    </w:p>
    <w:p w14:paraId="2C8D719D" w14:textId="68FEE74D" w:rsidR="00B91AAC" w:rsidRDefault="00B91AAC" w:rsidP="0064536D">
      <w:pPr>
        <w:pStyle w:val="podstawowy"/>
        <w:keepNext w:val="0"/>
        <w:numPr>
          <w:ilvl w:val="0"/>
          <w:numId w:val="34"/>
        </w:numPr>
        <w:spacing w:line="240" w:lineRule="auto"/>
        <w:jc w:val="both"/>
        <w:rPr>
          <w:rFonts w:ascii="Times New Roman" w:hAnsi="Times New Roman" w:cs="Times New Roman"/>
          <w:sz w:val="24"/>
          <w:szCs w:val="24"/>
        </w:rPr>
      </w:pPr>
      <w:r>
        <w:rPr>
          <w:rFonts w:ascii="Times New Roman" w:eastAsia="Calibri" w:hAnsi="Times New Roman" w:cs="Times New Roman"/>
          <w:kern w:val="0"/>
          <w:sz w:val="24"/>
          <w:szCs w:val="24"/>
        </w:rPr>
        <w:t>z 25,047 Mg/rok na 30,09</w:t>
      </w:r>
      <w:r w:rsidRPr="00B91AAC">
        <w:rPr>
          <w:rFonts w:ascii="Times New Roman" w:eastAsia="Calibri" w:hAnsi="Times New Roman" w:cs="Times New Roman"/>
          <w:kern w:val="0"/>
          <w:sz w:val="24"/>
          <w:szCs w:val="24"/>
        </w:rPr>
        <w:t xml:space="preserve"> </w:t>
      </w:r>
      <w:r>
        <w:rPr>
          <w:rFonts w:ascii="Times New Roman" w:eastAsia="Calibri" w:hAnsi="Times New Roman" w:cs="Times New Roman"/>
          <w:kern w:val="0"/>
          <w:sz w:val="24"/>
          <w:szCs w:val="24"/>
        </w:rPr>
        <w:t xml:space="preserve">Mg/rok podczas stosowania </w:t>
      </w:r>
      <w:r w:rsidRPr="00B91AAC">
        <w:rPr>
          <w:rFonts w:ascii="Times New Roman" w:hAnsi="Times New Roman" w:cs="Times New Roman"/>
          <w:sz w:val="24"/>
          <w:szCs w:val="24"/>
        </w:rPr>
        <w:t xml:space="preserve">wariant I </w:t>
      </w:r>
      <w:r>
        <w:rPr>
          <w:rFonts w:ascii="Times New Roman" w:hAnsi="Times New Roman" w:cs="Times New Roman"/>
          <w:sz w:val="24"/>
          <w:szCs w:val="24"/>
        </w:rPr>
        <w:t xml:space="preserve">- </w:t>
      </w:r>
      <w:r w:rsidRPr="00B91AAC">
        <w:rPr>
          <w:rFonts w:ascii="Times New Roman" w:eastAsia="Calibri" w:hAnsi="Times New Roman" w:cs="Times New Roman"/>
          <w:kern w:val="0"/>
          <w:sz w:val="24"/>
          <w:szCs w:val="24"/>
        </w:rPr>
        <w:t xml:space="preserve">kiedy </w:t>
      </w:r>
      <w:r>
        <w:rPr>
          <w:rFonts w:ascii="Times New Roman" w:hAnsi="Times New Roman" w:cs="Times New Roman"/>
          <w:sz w:val="24"/>
          <w:szCs w:val="24"/>
        </w:rPr>
        <w:t>s</w:t>
      </w:r>
      <w:r w:rsidRPr="00B91AAC">
        <w:rPr>
          <w:rFonts w:ascii="Times New Roman" w:hAnsi="Times New Roman" w:cs="Times New Roman"/>
          <w:sz w:val="24"/>
          <w:szCs w:val="24"/>
        </w:rPr>
        <w:t>uszarnia rozpyłowa zużywa gaz ziemny</w:t>
      </w:r>
      <w:r>
        <w:rPr>
          <w:rFonts w:ascii="Times New Roman" w:hAnsi="Times New Roman" w:cs="Times New Roman"/>
          <w:sz w:val="24"/>
          <w:szCs w:val="24"/>
        </w:rPr>
        <w:t xml:space="preserve">, </w:t>
      </w:r>
    </w:p>
    <w:p w14:paraId="12CFAB2E" w14:textId="101F9CEC" w:rsidR="00B91AAC" w:rsidRDefault="00B91AAC" w:rsidP="0064536D">
      <w:pPr>
        <w:pStyle w:val="podstawowy"/>
        <w:keepNext w:val="0"/>
        <w:numPr>
          <w:ilvl w:val="0"/>
          <w:numId w:val="34"/>
        </w:numPr>
        <w:spacing w:line="240" w:lineRule="auto"/>
        <w:jc w:val="both"/>
        <w:rPr>
          <w:rFonts w:ascii="Times New Roman" w:eastAsia="Calibri" w:hAnsi="Times New Roman" w:cs="Times New Roman"/>
          <w:kern w:val="0"/>
          <w:sz w:val="24"/>
          <w:szCs w:val="24"/>
        </w:rPr>
      </w:pPr>
      <w:r>
        <w:rPr>
          <w:rFonts w:ascii="Times New Roman" w:eastAsia="Calibri" w:hAnsi="Times New Roman" w:cs="Times New Roman"/>
          <w:kern w:val="0"/>
          <w:sz w:val="24"/>
          <w:szCs w:val="24"/>
        </w:rPr>
        <w:t>z 25,047 Mg/rok na 34,3</w:t>
      </w:r>
      <w:r w:rsidRPr="00B91AAC">
        <w:rPr>
          <w:rFonts w:ascii="Times New Roman" w:eastAsia="Calibri" w:hAnsi="Times New Roman" w:cs="Times New Roman"/>
          <w:kern w:val="0"/>
          <w:sz w:val="24"/>
          <w:szCs w:val="24"/>
        </w:rPr>
        <w:t xml:space="preserve"> </w:t>
      </w:r>
      <w:r>
        <w:rPr>
          <w:rFonts w:ascii="Times New Roman" w:eastAsia="Calibri" w:hAnsi="Times New Roman" w:cs="Times New Roman"/>
          <w:kern w:val="0"/>
          <w:sz w:val="24"/>
          <w:szCs w:val="24"/>
        </w:rPr>
        <w:t xml:space="preserve">Mg/rok podczas stosowania </w:t>
      </w:r>
      <w:r w:rsidRPr="00B91AAC">
        <w:rPr>
          <w:rFonts w:ascii="Times New Roman" w:hAnsi="Times New Roman" w:cs="Times New Roman"/>
          <w:sz w:val="24"/>
          <w:szCs w:val="24"/>
        </w:rPr>
        <w:t>wariant I</w:t>
      </w:r>
      <w:r>
        <w:rPr>
          <w:rFonts w:ascii="Times New Roman" w:hAnsi="Times New Roman" w:cs="Times New Roman"/>
          <w:sz w:val="24"/>
          <w:szCs w:val="24"/>
        </w:rPr>
        <w:t>I</w:t>
      </w:r>
      <w:r w:rsidRPr="00B91AA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91AAC">
        <w:rPr>
          <w:rFonts w:ascii="Times New Roman" w:eastAsia="Calibri" w:hAnsi="Times New Roman" w:cs="Times New Roman"/>
          <w:kern w:val="0"/>
          <w:sz w:val="24"/>
          <w:szCs w:val="24"/>
        </w:rPr>
        <w:t xml:space="preserve">kiedy </w:t>
      </w:r>
      <w:r>
        <w:rPr>
          <w:rFonts w:ascii="Times New Roman" w:hAnsi="Times New Roman" w:cs="Times New Roman"/>
          <w:sz w:val="24"/>
          <w:szCs w:val="24"/>
        </w:rPr>
        <w:t>s</w:t>
      </w:r>
      <w:r w:rsidRPr="00B91AAC">
        <w:rPr>
          <w:rFonts w:ascii="Times New Roman" w:hAnsi="Times New Roman" w:cs="Times New Roman"/>
          <w:sz w:val="24"/>
          <w:szCs w:val="24"/>
        </w:rPr>
        <w:t>uszarnia rozpyłowa zużywa</w:t>
      </w:r>
      <w:r>
        <w:rPr>
          <w:rFonts w:ascii="Times New Roman" w:hAnsi="Times New Roman" w:cs="Times New Roman"/>
          <w:sz w:val="24"/>
          <w:szCs w:val="24"/>
        </w:rPr>
        <w:t xml:space="preserve"> gaz LPG.</w:t>
      </w:r>
    </w:p>
    <w:p w14:paraId="551CB1B2" w14:textId="0B86D546" w:rsidR="00B21D72" w:rsidRDefault="00B91AAC" w:rsidP="0064536D">
      <w:pPr>
        <w:pStyle w:val="podstawowy"/>
        <w:keepNext w:val="0"/>
        <w:spacing w:line="240" w:lineRule="auto"/>
        <w:ind w:left="0" w:firstLine="0"/>
        <w:jc w:val="both"/>
        <w:rPr>
          <w:rFonts w:ascii="Times New Roman" w:eastAsia="Calibri" w:hAnsi="Times New Roman" w:cs="Times New Roman"/>
          <w:kern w:val="0"/>
          <w:sz w:val="24"/>
          <w:szCs w:val="24"/>
        </w:rPr>
      </w:pPr>
      <w:r>
        <w:rPr>
          <w:rFonts w:ascii="Times New Roman" w:eastAsia="Calibri" w:hAnsi="Times New Roman" w:cs="Times New Roman"/>
          <w:kern w:val="0"/>
          <w:sz w:val="24"/>
          <w:szCs w:val="24"/>
        </w:rPr>
        <w:t>Zgodnie z przedłożonym wnioskiem</w:t>
      </w:r>
      <w:r w:rsidR="00B21D72" w:rsidRPr="00103C13">
        <w:rPr>
          <w:rFonts w:ascii="Times New Roman" w:eastAsia="Calibri" w:hAnsi="Times New Roman" w:cs="Times New Roman"/>
          <w:kern w:val="0"/>
          <w:sz w:val="24"/>
          <w:szCs w:val="24"/>
        </w:rPr>
        <w:t xml:space="preserve"> emisja </w:t>
      </w:r>
      <w:r>
        <w:rPr>
          <w:rFonts w:ascii="Times New Roman" w:eastAsia="Calibri" w:hAnsi="Times New Roman" w:cs="Times New Roman"/>
          <w:kern w:val="0"/>
          <w:sz w:val="24"/>
          <w:szCs w:val="24"/>
        </w:rPr>
        <w:t xml:space="preserve">z przedmiotowej instalacji </w:t>
      </w:r>
      <w:r w:rsidR="00B21D72" w:rsidRPr="00103C13">
        <w:rPr>
          <w:rFonts w:ascii="Times New Roman" w:eastAsia="Calibri" w:hAnsi="Times New Roman" w:cs="Times New Roman"/>
          <w:kern w:val="0"/>
          <w:sz w:val="24"/>
          <w:szCs w:val="24"/>
        </w:rPr>
        <w:t xml:space="preserve">nie będzie powodować </w:t>
      </w:r>
      <w:r w:rsidR="00B21D72" w:rsidRPr="008C7B87">
        <w:rPr>
          <w:rFonts w:ascii="Times New Roman" w:eastAsia="Calibri" w:hAnsi="Times New Roman" w:cs="Times New Roman"/>
          <w:kern w:val="0"/>
          <w:sz w:val="24"/>
          <w:szCs w:val="24"/>
        </w:rPr>
        <w:t xml:space="preserve">przekroczenia dopuszczalnych standardów jakości powietrza. </w:t>
      </w:r>
    </w:p>
    <w:p w14:paraId="4EB09F2B" w14:textId="608598FC" w:rsidR="0064536D" w:rsidRDefault="0064536D" w:rsidP="0064536D">
      <w:pPr>
        <w:pStyle w:val="podstawowy"/>
        <w:keepNext w:val="0"/>
        <w:spacing w:line="240" w:lineRule="auto"/>
        <w:ind w:left="0" w:firstLine="0"/>
        <w:jc w:val="both"/>
        <w:rPr>
          <w:rFonts w:ascii="Times New Roman" w:eastAsia="Calibri" w:hAnsi="Times New Roman" w:cs="Times New Roman"/>
          <w:kern w:val="0"/>
          <w:sz w:val="24"/>
          <w:szCs w:val="24"/>
        </w:rPr>
      </w:pPr>
      <w:r>
        <w:rPr>
          <w:rFonts w:ascii="Times New Roman" w:eastAsia="Calibri" w:hAnsi="Times New Roman" w:cs="Times New Roman"/>
          <w:kern w:val="0"/>
          <w:sz w:val="24"/>
          <w:szCs w:val="24"/>
        </w:rPr>
        <w:t xml:space="preserve">Niniejszym pozwoleniem zaktualizowano również </w:t>
      </w:r>
      <w:r w:rsidRPr="009E55F0">
        <w:rPr>
          <w:rStyle w:val="Teksttreci0"/>
          <w:rFonts w:eastAsia="Arial"/>
          <w:sz w:val="24"/>
          <w:szCs w:val="24"/>
        </w:rPr>
        <w:t xml:space="preserve">środki techniczne (urządzenia odpylające) mające na celu ograniczanie emisji </w:t>
      </w:r>
      <w:r>
        <w:rPr>
          <w:rStyle w:val="Teksttreci0"/>
          <w:rFonts w:eastAsia="Arial"/>
          <w:sz w:val="24"/>
          <w:szCs w:val="24"/>
        </w:rPr>
        <w:t>z</w:t>
      </w:r>
      <w:r w:rsidRPr="009E55F0">
        <w:rPr>
          <w:rStyle w:val="Teksttreci0"/>
          <w:rFonts w:eastAsia="Arial"/>
          <w:sz w:val="24"/>
          <w:szCs w:val="24"/>
        </w:rPr>
        <w:t xml:space="preserve"> Zakład</w:t>
      </w:r>
      <w:r>
        <w:rPr>
          <w:rStyle w:val="Teksttreci0"/>
          <w:rFonts w:eastAsia="Arial"/>
          <w:sz w:val="24"/>
          <w:szCs w:val="24"/>
        </w:rPr>
        <w:t>u</w:t>
      </w:r>
      <w:r w:rsidRPr="009E55F0">
        <w:rPr>
          <w:rStyle w:val="Teksttreci0"/>
          <w:rFonts w:eastAsia="Arial"/>
          <w:sz w:val="24"/>
          <w:szCs w:val="24"/>
        </w:rPr>
        <w:t xml:space="preserve"> Paradyż</w:t>
      </w:r>
      <w:r>
        <w:rPr>
          <w:rStyle w:val="Teksttreci0"/>
          <w:rFonts w:eastAsia="Arial"/>
          <w:sz w:val="24"/>
          <w:szCs w:val="24"/>
        </w:rPr>
        <w:t>.</w:t>
      </w:r>
    </w:p>
    <w:p w14:paraId="40EA3F60" w14:textId="77777777" w:rsidR="001F64E1" w:rsidRDefault="00970CBE" w:rsidP="001F64E1">
      <w:pPr>
        <w:pBdr>
          <w:top w:val="nil"/>
          <w:left w:val="nil"/>
          <w:bottom w:val="nil"/>
          <w:right w:val="nil"/>
          <w:between w:val="nil"/>
        </w:pBdr>
        <w:ind w:firstLine="708"/>
        <w:jc w:val="both"/>
        <w:rPr>
          <w:rFonts w:eastAsia="Arial"/>
        </w:rPr>
      </w:pPr>
      <w:r w:rsidRPr="008C7B87">
        <w:t>W niniejszym pozwoleniu zaktualizowano źródła emisji hałasu do środowiska</w:t>
      </w:r>
      <w:r w:rsidR="00E4525C" w:rsidRPr="008C7B87">
        <w:t xml:space="preserve"> </w:t>
      </w:r>
      <w:r w:rsidR="00C35FB1" w:rsidRPr="008C7B87">
        <w:t xml:space="preserve">                                           </w:t>
      </w:r>
      <w:r w:rsidRPr="008C7B87">
        <w:t>z przedmiotowej instalacji</w:t>
      </w:r>
      <w:r w:rsidR="00462693" w:rsidRPr="008C7B87">
        <w:t>:</w:t>
      </w:r>
      <w:r w:rsidRPr="008C7B87">
        <w:t xml:space="preserve"> </w:t>
      </w:r>
      <w:r w:rsidR="001F64E1">
        <w:rPr>
          <w:rFonts w:eastAsia="Arial"/>
        </w:rPr>
        <w:t xml:space="preserve">uwzględniono nowo zainstalowane </w:t>
      </w:r>
      <w:r w:rsidR="001F64E1" w:rsidRPr="008C7B87">
        <w:rPr>
          <w:rFonts w:eastAsia="Arial"/>
        </w:rPr>
        <w:t>źródła hałasu</w:t>
      </w:r>
      <w:r w:rsidR="001F64E1">
        <w:rPr>
          <w:rFonts w:eastAsia="Arial"/>
        </w:rPr>
        <w:t xml:space="preserve">, wykreślono </w:t>
      </w:r>
      <w:r w:rsidR="001F64E1" w:rsidRPr="008C7B87">
        <w:rPr>
          <w:rFonts w:eastAsia="Arial"/>
        </w:rPr>
        <w:t>zlikwidowan</w:t>
      </w:r>
      <w:r w:rsidR="001F64E1">
        <w:rPr>
          <w:rFonts w:eastAsia="Arial"/>
        </w:rPr>
        <w:t>e</w:t>
      </w:r>
      <w:r w:rsidR="001F64E1" w:rsidRPr="008C7B87">
        <w:rPr>
          <w:rFonts w:eastAsia="Arial"/>
        </w:rPr>
        <w:t xml:space="preserve"> źródła hałasu</w:t>
      </w:r>
      <w:r w:rsidR="001F64E1">
        <w:rPr>
          <w:rFonts w:eastAsia="Arial"/>
        </w:rPr>
        <w:t xml:space="preserve">, a także uwzględniono </w:t>
      </w:r>
      <w:r w:rsidR="00A07041">
        <w:rPr>
          <w:rFonts w:eastAsia="Arial"/>
        </w:rPr>
        <w:t>kotłowni</w:t>
      </w:r>
      <w:r w:rsidR="001F64E1">
        <w:rPr>
          <w:rFonts w:eastAsia="Arial"/>
        </w:rPr>
        <w:t>ę</w:t>
      </w:r>
      <w:r w:rsidR="00A07041">
        <w:rPr>
          <w:rFonts w:eastAsia="Arial"/>
        </w:rPr>
        <w:t xml:space="preserve"> LPG, klimatyzatory, </w:t>
      </w:r>
      <w:r w:rsidR="001F64E1">
        <w:rPr>
          <w:rFonts w:eastAsia="Arial"/>
        </w:rPr>
        <w:t>ruchome źródła hałasu (wózki widłowe i pojazdy).</w:t>
      </w:r>
    </w:p>
    <w:p w14:paraId="65170732" w14:textId="5BA415EE" w:rsidR="00B43A82" w:rsidRPr="00876567" w:rsidRDefault="00B43A82" w:rsidP="001F64E1">
      <w:pPr>
        <w:pBdr>
          <w:top w:val="nil"/>
          <w:left w:val="nil"/>
          <w:bottom w:val="nil"/>
          <w:right w:val="nil"/>
          <w:between w:val="nil"/>
        </w:pBdr>
        <w:jc w:val="both"/>
      </w:pPr>
      <w:r>
        <w:t>Zgodnie z przedłożonym wnioskiem w</w:t>
      </w:r>
      <w:r w:rsidRPr="008C7B87">
        <w:t xml:space="preserve"> celu ograniczenia oddziaływania akustycznego instalacji na środowisko zastosowano następujące metody:</w:t>
      </w:r>
      <w:r w:rsidR="00876567" w:rsidRPr="00876567">
        <w:t xml:space="preserve"> </w:t>
      </w:r>
      <w:r w:rsidR="00876567">
        <w:t xml:space="preserve">zaopatrzenie w izolację akustyczną ścian zewnętrznych budynków technologicznych będących źródłem emisji hałasu do środowiska; </w:t>
      </w:r>
      <w:r w:rsidR="00876567" w:rsidRPr="007E3250">
        <w:rPr>
          <w:rFonts w:eastAsia="Arial"/>
        </w:rPr>
        <w:t xml:space="preserve">dokonywanie okresowych przeglądów technicznych urządzeń emitujących hałas, w celu wyeliminowania ewentualnego zwiększenia poziomu emisji hałasu mogącego wynikać </w:t>
      </w:r>
      <w:r w:rsidR="003C39F2">
        <w:rPr>
          <w:rFonts w:eastAsia="Arial"/>
        </w:rPr>
        <w:t xml:space="preserve">                                        </w:t>
      </w:r>
      <w:r w:rsidR="00876567" w:rsidRPr="007E3250">
        <w:rPr>
          <w:rFonts w:eastAsia="Arial"/>
        </w:rPr>
        <w:t>z technicznych usterek;</w:t>
      </w:r>
      <w:r w:rsidR="00876567">
        <w:t xml:space="preserve"> </w:t>
      </w:r>
      <w:r w:rsidR="00876567" w:rsidRPr="007E3250">
        <w:rPr>
          <w:rFonts w:eastAsia="Arial"/>
        </w:rPr>
        <w:t>wyłączanie silników samochodów ciężarowych w trakcie postoju bądź załadunku;</w:t>
      </w:r>
      <w:r w:rsidR="00876567">
        <w:t xml:space="preserve"> </w:t>
      </w:r>
      <w:r w:rsidR="00876567" w:rsidRPr="007E3250">
        <w:rPr>
          <w:rFonts w:eastAsia="Arial"/>
        </w:rPr>
        <w:t>ograniczenie prędkości jazdy na terenie zakładu</w:t>
      </w:r>
      <w:r w:rsidR="00876567">
        <w:rPr>
          <w:rFonts w:eastAsia="Arial"/>
        </w:rPr>
        <w:t>.</w:t>
      </w:r>
    </w:p>
    <w:p w14:paraId="329BC04B" w14:textId="55F08F94" w:rsidR="0099747F" w:rsidRDefault="0099747F" w:rsidP="0064536D">
      <w:pPr>
        <w:pBdr>
          <w:top w:val="nil"/>
          <w:left w:val="nil"/>
          <w:bottom w:val="nil"/>
          <w:right w:val="nil"/>
          <w:between w:val="nil"/>
        </w:pBdr>
        <w:jc w:val="both"/>
      </w:pPr>
      <w:r w:rsidRPr="008C7B87">
        <w:rPr>
          <w:rFonts w:eastAsia="Arial"/>
        </w:rPr>
        <w:t xml:space="preserve">Z przedłożonego wniosku wynika, że eksploatacja zmodernizowanej instalacji </w:t>
      </w:r>
      <w:r w:rsidRPr="008C7B87">
        <w:t>nie będzie powodowała przekroczeń dopuszczalnych poziomów hałasu w środowisku. Obliczone wartości równoważnego poziomu dźwięku na terenach podlegających ochronie akustycznej nie przekraczają poziomów dopuszczalnych</w:t>
      </w:r>
      <w:r>
        <w:t>.</w:t>
      </w:r>
    </w:p>
    <w:p w14:paraId="16F10BF3" w14:textId="77777777" w:rsidR="00B43A82" w:rsidRDefault="00B43A82" w:rsidP="0064536D">
      <w:pPr>
        <w:jc w:val="both"/>
        <w:rPr>
          <w:shd w:val="clear" w:color="auto" w:fill="FFFFFF"/>
        </w:rPr>
      </w:pPr>
      <w:r>
        <w:t xml:space="preserve">Niniejszym pozwoleniem określono sposób monitorowania oddziaływania akustycznego przedmiotowej instalacji na środowisko. Monitoring </w:t>
      </w:r>
      <w:r w:rsidRPr="008C7B87">
        <w:t>hałasu należy prowadzić zgodnie</w:t>
      </w:r>
      <w:r>
        <w:t xml:space="preserve">                                       </w:t>
      </w:r>
      <w:r w:rsidRPr="008C7B87">
        <w:t xml:space="preserve"> z obowiązującymi w tym zakresie aktualnymi szczegółowymi przepisami prawa - na dzień dzisiejszy raz na dwa lata należy wyznaczać wartości równoważnego poziomu dźwięku </w:t>
      </w:r>
      <w:proofErr w:type="spellStart"/>
      <w:r w:rsidRPr="008C7B87">
        <w:t>L</w:t>
      </w:r>
      <w:r w:rsidRPr="008C7B87">
        <w:rPr>
          <w:vertAlign w:val="subscript"/>
        </w:rPr>
        <w:t>Aeq</w:t>
      </w:r>
      <w:proofErr w:type="spellEnd"/>
      <w:r w:rsidRPr="008C7B87">
        <w:rPr>
          <w:vertAlign w:val="subscript"/>
        </w:rPr>
        <w:t xml:space="preserve"> D </w:t>
      </w:r>
      <w:r w:rsidRPr="008C7B87">
        <w:t xml:space="preserve">i </w:t>
      </w:r>
      <w:proofErr w:type="spellStart"/>
      <w:r w:rsidRPr="008C7B87">
        <w:t>L</w:t>
      </w:r>
      <w:r w:rsidRPr="008C7B87">
        <w:rPr>
          <w:vertAlign w:val="subscript"/>
        </w:rPr>
        <w:t>Aeq</w:t>
      </w:r>
      <w:proofErr w:type="spellEnd"/>
      <w:r w:rsidRPr="008C7B87">
        <w:rPr>
          <w:vertAlign w:val="subscript"/>
        </w:rPr>
        <w:t xml:space="preserve"> N</w:t>
      </w:r>
      <w:r w:rsidRPr="008C7B87">
        <w:t xml:space="preserve"> metod</w:t>
      </w:r>
      <w:r w:rsidRPr="008C7B87">
        <w:rPr>
          <w:rFonts w:eastAsia="Calibri"/>
        </w:rPr>
        <w:t>ą</w:t>
      </w:r>
      <w:r w:rsidRPr="008C7B87">
        <w:t xml:space="preserve"> pomiarow</w:t>
      </w:r>
      <w:r w:rsidRPr="008C7B87">
        <w:rPr>
          <w:rFonts w:eastAsia="Calibri"/>
        </w:rPr>
        <w:t>ą lub obliczeniową</w:t>
      </w:r>
      <w:r w:rsidRPr="008C7B87">
        <w:t xml:space="preserve"> zgodnie z </w:t>
      </w:r>
      <w:r w:rsidRPr="008C7B87">
        <w:rPr>
          <w:shd w:val="clear" w:color="auto" w:fill="FFFFFF"/>
        </w:rPr>
        <w:t xml:space="preserve">Rozporządzeniem Ministra Klimatu i Środowiska z dnia </w:t>
      </w:r>
      <w:r>
        <w:rPr>
          <w:shd w:val="clear" w:color="auto" w:fill="FFFFFF"/>
        </w:rPr>
        <w:t xml:space="preserve">                    </w:t>
      </w:r>
      <w:r w:rsidRPr="008C7B87">
        <w:rPr>
          <w:shd w:val="clear" w:color="auto" w:fill="FFFFFF"/>
        </w:rPr>
        <w:t xml:space="preserve">7 września 2021 r. w sprawie wymagań w zakresie prowadzenia pomiarów wielkości emisji </w:t>
      </w:r>
      <w:r>
        <w:rPr>
          <w:shd w:val="clear" w:color="auto" w:fill="FFFFFF"/>
        </w:rPr>
        <w:t xml:space="preserve">                         </w:t>
      </w:r>
      <w:r w:rsidRPr="008C7B87">
        <w:t>(t.j. Dz. U. z 2023 r. poz. 1706)</w:t>
      </w:r>
      <w:r w:rsidRPr="008C7B87">
        <w:rPr>
          <w:shd w:val="clear" w:color="auto" w:fill="FFFFFF"/>
        </w:rPr>
        <w:t>.</w:t>
      </w:r>
      <w:r w:rsidRPr="008C7B87">
        <w:t xml:space="preserve"> </w:t>
      </w:r>
      <w:r>
        <w:t>Uzyskane w</w:t>
      </w:r>
      <w:r w:rsidRPr="008C7B87">
        <w:t xml:space="preserve">yniki pomiarów należy przesyłać właściwym organom na zasadach określonych w aktualnych przepisach prawa, obecnie zgodnie z </w:t>
      </w:r>
      <w:r w:rsidRPr="008C7B87">
        <w:rPr>
          <w:shd w:val="clear" w:color="auto" w:fill="FFFFFF"/>
        </w:rPr>
        <w:t xml:space="preserve">Rozporządzeniem Ministra Klimatu i Środowiska z dnia 15 grudnia 2020 r. w sprawie rodzajów wyników pomiarów prowadzonych w związku z eksploatacją instalacji lub urządzenia i innych danych zbieranych </w:t>
      </w:r>
      <w:r>
        <w:rPr>
          <w:shd w:val="clear" w:color="auto" w:fill="FFFFFF"/>
        </w:rPr>
        <w:t xml:space="preserve">                    </w:t>
      </w:r>
      <w:r w:rsidRPr="008C7B87">
        <w:rPr>
          <w:shd w:val="clear" w:color="auto" w:fill="FFFFFF"/>
        </w:rPr>
        <w:t xml:space="preserve">w wyniku monitorowania procesów technologicznych oraz terminów i sposobów prezentacji </w:t>
      </w:r>
      <w:r>
        <w:rPr>
          <w:shd w:val="clear" w:color="auto" w:fill="FFFFFF"/>
        </w:rPr>
        <w:t xml:space="preserve">                      </w:t>
      </w:r>
      <w:r w:rsidRPr="008C7B87">
        <w:rPr>
          <w:shd w:val="clear" w:color="auto" w:fill="FFFFFF"/>
        </w:rPr>
        <w:t>(Dz. U. poz. 2405).</w:t>
      </w:r>
    </w:p>
    <w:p w14:paraId="359C56FD" w14:textId="77777777" w:rsidR="0083219B" w:rsidRPr="00A858B6" w:rsidRDefault="0083219B" w:rsidP="0064536D">
      <w:pPr>
        <w:pStyle w:val="NormalnyWeb"/>
        <w:spacing w:before="0" w:beforeAutospacing="0" w:after="0"/>
        <w:ind w:firstLine="708"/>
        <w:jc w:val="both"/>
      </w:pPr>
      <w:r w:rsidRPr="00A858B6">
        <w:t xml:space="preserve">Zgodnie z art. 3 pkt. 7 ustawy Prawo ochrony środowiska, istotna zmiana instalacji to zmiana sposobu funkcjonowania instalacji lub jej rozbudowa, która może powodować znaczące zwiększenie negatywnego oddziaływania na środowisko. </w:t>
      </w:r>
    </w:p>
    <w:p w14:paraId="2787A874" w14:textId="575349D1" w:rsidR="005503C7" w:rsidRPr="00A858B6" w:rsidRDefault="0083219B" w:rsidP="0064536D">
      <w:pPr>
        <w:jc w:val="both"/>
        <w:rPr>
          <w:rFonts w:eastAsia="Arial"/>
        </w:rPr>
      </w:pPr>
      <w:r w:rsidRPr="00A858B6">
        <w:t xml:space="preserve">W wyniku modernizacji zakładu nastąpiły zmiany w instalacji: </w:t>
      </w:r>
      <w:r w:rsidR="005503C7" w:rsidRPr="00A858B6">
        <w:t>zgodnie z przedłożonym wnioskiem zwiększyło się zużycie materiałów, surowców oraz paliw w przedmiotowej instalacji</w:t>
      </w:r>
      <w:r w:rsidR="005503C7" w:rsidRPr="00A858B6">
        <w:rPr>
          <w:rFonts w:eastAsia="Arial"/>
        </w:rPr>
        <w:t>, również znacznie zwiększyła się wielkość rocznej emisji pyłów.</w:t>
      </w:r>
    </w:p>
    <w:p w14:paraId="673142BE" w14:textId="1711FA55" w:rsidR="00D902D2" w:rsidRPr="00A858B6" w:rsidRDefault="00D902D2" w:rsidP="0064536D">
      <w:pPr>
        <w:pStyle w:val="Standard"/>
        <w:jc w:val="both"/>
        <w:rPr>
          <w:rFonts w:cs="Times New Roman"/>
        </w:rPr>
      </w:pPr>
      <w:r w:rsidRPr="00A858B6">
        <w:rPr>
          <w:rFonts w:eastAsia="Calibri" w:cs="Times New Roman"/>
          <w:kern w:val="0"/>
        </w:rPr>
        <w:t>W związku z powyższym tut. Organ uznał wnioskowane zmiany za istotną zmianę w instalacji. S</w:t>
      </w:r>
      <w:r w:rsidRPr="00A858B6">
        <w:rPr>
          <w:rFonts w:cs="Times New Roman"/>
        </w:rPr>
        <w:t>trona uiściła opłatę rejestracyjną w wysokości 1</w:t>
      </w:r>
      <w:r w:rsidR="00727877" w:rsidRPr="00A858B6">
        <w:rPr>
          <w:rFonts w:cs="Times New Roman"/>
        </w:rPr>
        <w:t>440</w:t>
      </w:r>
      <w:r w:rsidRPr="00A858B6">
        <w:rPr>
          <w:rFonts w:cs="Times New Roman"/>
        </w:rPr>
        <w:t xml:space="preserve">,00 zł na konto Narodowego Funduszu Ochrony Środowiska i Gospodarki Wodnej w Warszawie w dniu </w:t>
      </w:r>
      <w:r w:rsidR="00727877" w:rsidRPr="00A858B6">
        <w:rPr>
          <w:rFonts w:cs="Times New Roman"/>
        </w:rPr>
        <w:t>14</w:t>
      </w:r>
      <w:r w:rsidRPr="00A858B6">
        <w:rPr>
          <w:rFonts w:cs="Times New Roman"/>
        </w:rPr>
        <w:t>.0</w:t>
      </w:r>
      <w:r w:rsidR="00727877" w:rsidRPr="00A858B6">
        <w:rPr>
          <w:rFonts w:cs="Times New Roman"/>
        </w:rPr>
        <w:t>8</w:t>
      </w:r>
      <w:r w:rsidRPr="00A858B6">
        <w:rPr>
          <w:rFonts w:cs="Times New Roman"/>
        </w:rPr>
        <w:t>.202</w:t>
      </w:r>
      <w:r w:rsidR="00727877" w:rsidRPr="00A858B6">
        <w:rPr>
          <w:rFonts w:cs="Times New Roman"/>
        </w:rPr>
        <w:t>4</w:t>
      </w:r>
      <w:r w:rsidRPr="00A858B6">
        <w:rPr>
          <w:rFonts w:cs="Times New Roman"/>
        </w:rPr>
        <w:t xml:space="preserve"> r. Ponadto zgodnie z art. 33 </w:t>
      </w:r>
      <w:r w:rsidR="003C39F2">
        <w:rPr>
          <w:rFonts w:cs="Times New Roman"/>
        </w:rPr>
        <w:t xml:space="preserve">                 </w:t>
      </w:r>
      <w:r w:rsidRPr="00A858B6">
        <w:rPr>
          <w:rFonts w:cs="Times New Roman"/>
        </w:rPr>
        <w:t xml:space="preserve">ust. 1 pkt 2-8 ustawy z dnia 3 października 2008 roku o udostępnianiu informacji o środowisku i jego ochronie, udziale społeczeństwa w ochronie środowiska oraz ocenach oddziaływania na środowisko               </w:t>
      </w:r>
      <w:r w:rsidR="00727877" w:rsidRPr="00A858B6">
        <w:lastRenderedPageBreak/>
        <w:t>(t.j. Dz. U. z 2024 r. poz. 1112 z późn. zm.</w:t>
      </w:r>
      <w:r w:rsidRPr="00A858B6">
        <w:rPr>
          <w:rFonts w:cs="Times New Roman"/>
        </w:rPr>
        <w:t xml:space="preserve">) przeprowadzono procedurę podania do publicznej wiadomości. W wyznaczonym terminie nie wpłynęły uwagi i wnioski. </w:t>
      </w:r>
    </w:p>
    <w:p w14:paraId="36331428" w14:textId="13542E00" w:rsidR="00921A26" w:rsidRPr="00103C13" w:rsidRDefault="00921A26" w:rsidP="0064536D">
      <w:pPr>
        <w:pStyle w:val="NormalnyWeb"/>
        <w:spacing w:before="0" w:beforeAutospacing="0" w:after="0"/>
        <w:ind w:firstLine="708"/>
        <w:jc w:val="both"/>
      </w:pPr>
      <w:r w:rsidRPr="00103C13">
        <w:t>W związku z powyższym zastosowano art. 1</w:t>
      </w:r>
      <w:r w:rsidR="001D4D98" w:rsidRPr="00103C13">
        <w:t>92 Poś</w:t>
      </w:r>
      <w:r w:rsidRPr="00103C13">
        <w:t xml:space="preserve">, który mówi, że </w:t>
      </w:r>
      <w:r w:rsidR="001D4D98" w:rsidRPr="00103C13">
        <w:t>przepisy o wydawaniu pozwolenia stosuje się odpowiednio w przypadku zmiany jego warunków</w:t>
      </w:r>
      <w:r w:rsidRPr="00103C13">
        <w:t>.</w:t>
      </w:r>
    </w:p>
    <w:p w14:paraId="4EC86ACE" w14:textId="5F7E7F92" w:rsidR="00F40BCF" w:rsidRPr="00103C13" w:rsidRDefault="00A858B6" w:rsidP="0064536D">
      <w:pPr>
        <w:tabs>
          <w:tab w:val="left" w:pos="660"/>
        </w:tabs>
        <w:jc w:val="both"/>
        <w:rPr>
          <w:rFonts w:eastAsia="Times New Roman"/>
        </w:rPr>
      </w:pPr>
      <w:r>
        <w:rPr>
          <w:rFonts w:eastAsia="Times New Roman"/>
        </w:rPr>
        <w:tab/>
      </w:r>
      <w:r w:rsidR="00F40BCF" w:rsidRPr="00103C13">
        <w:rPr>
          <w:rFonts w:eastAsia="Times New Roman"/>
        </w:rPr>
        <w:t>Po</w:t>
      </w:r>
      <w:r w:rsidR="00B2105C" w:rsidRPr="00103C13">
        <w:rPr>
          <w:rFonts w:eastAsia="Times New Roman"/>
        </w:rPr>
        <w:t xml:space="preserve"> analizie zebranych materiałów </w:t>
      </w:r>
      <w:r w:rsidR="00F40BCF" w:rsidRPr="00103C13">
        <w:rPr>
          <w:rFonts w:eastAsia="Times New Roman"/>
        </w:rPr>
        <w:t xml:space="preserve">tut. Organ działając na podstawie art. 10 kpa  pismem z dnia </w:t>
      </w:r>
      <w:r w:rsidR="00727877">
        <w:rPr>
          <w:rFonts w:eastAsia="Times New Roman"/>
        </w:rPr>
        <w:t>22</w:t>
      </w:r>
      <w:r w:rsidR="00F40BCF" w:rsidRPr="00103C13">
        <w:rPr>
          <w:rFonts w:eastAsia="Times New Roman"/>
        </w:rPr>
        <w:t>.0</w:t>
      </w:r>
      <w:r w:rsidR="00727877">
        <w:rPr>
          <w:rFonts w:eastAsia="Times New Roman"/>
        </w:rPr>
        <w:t>5</w:t>
      </w:r>
      <w:r w:rsidR="00F40BCF" w:rsidRPr="00103C13">
        <w:rPr>
          <w:rFonts w:eastAsia="Times New Roman"/>
        </w:rPr>
        <w:t>.202</w:t>
      </w:r>
      <w:r w:rsidR="00727877">
        <w:rPr>
          <w:rFonts w:eastAsia="Times New Roman"/>
        </w:rPr>
        <w:t xml:space="preserve">5 </w:t>
      </w:r>
      <w:r w:rsidR="00F40BCF" w:rsidRPr="00103C13">
        <w:rPr>
          <w:rFonts w:eastAsia="Times New Roman"/>
        </w:rPr>
        <w:t>r. poinformował stron</w:t>
      </w:r>
      <w:r w:rsidR="00727877">
        <w:rPr>
          <w:rFonts w:eastAsia="Times New Roman"/>
        </w:rPr>
        <w:t>ę</w:t>
      </w:r>
      <w:r w:rsidR="00F40BCF" w:rsidRPr="00103C13">
        <w:rPr>
          <w:rFonts w:eastAsia="Times New Roman"/>
        </w:rPr>
        <w:t xml:space="preserve"> o zakończeniu zbierania dowodów w sprawie oraz o możliwości zapoznania się z zebranymi dowodami i zgłaszania uwag </w:t>
      </w:r>
      <w:r w:rsidR="00F40BCF" w:rsidRPr="00103C13">
        <w:t>i zastrzeżeń</w:t>
      </w:r>
      <w:r w:rsidR="00F40BCF" w:rsidRPr="00103C13">
        <w:rPr>
          <w:rFonts w:eastAsia="Times New Roman"/>
        </w:rPr>
        <w:t xml:space="preserve"> w terminie </w:t>
      </w:r>
      <w:r w:rsidR="00103C13" w:rsidRPr="00103C13">
        <w:rPr>
          <w:rFonts w:eastAsia="Times New Roman"/>
        </w:rPr>
        <w:t>7</w:t>
      </w:r>
      <w:r w:rsidR="00F40BCF" w:rsidRPr="00103C13">
        <w:rPr>
          <w:rFonts w:eastAsia="Times New Roman"/>
        </w:rPr>
        <w:t xml:space="preserve"> dni.  W określonym terminie stro</w:t>
      </w:r>
      <w:r w:rsidR="00BB7AB3" w:rsidRPr="00103C13">
        <w:rPr>
          <w:rFonts w:eastAsia="Times New Roman"/>
        </w:rPr>
        <w:t>n</w:t>
      </w:r>
      <w:r w:rsidR="00F029B9">
        <w:rPr>
          <w:rFonts w:eastAsia="Times New Roman"/>
        </w:rPr>
        <w:t>a</w:t>
      </w:r>
      <w:r w:rsidR="00F40BCF" w:rsidRPr="00103C13">
        <w:rPr>
          <w:rFonts w:eastAsia="Times New Roman"/>
        </w:rPr>
        <w:t xml:space="preserve"> nie skorzystała z przysługującego jej prawa.</w:t>
      </w:r>
    </w:p>
    <w:p w14:paraId="6D7D7333" w14:textId="77777777" w:rsidR="004952A8" w:rsidRPr="00103C13" w:rsidRDefault="004952A8" w:rsidP="0064536D">
      <w:pPr>
        <w:pStyle w:val="NormalnyWeb"/>
        <w:spacing w:before="0" w:beforeAutospacing="0" w:after="0"/>
        <w:jc w:val="both"/>
        <w:rPr>
          <w:color w:val="365F91" w:themeColor="accent1" w:themeShade="BF"/>
        </w:rPr>
      </w:pPr>
    </w:p>
    <w:p w14:paraId="46F893EC" w14:textId="0F8E2398" w:rsidR="009F56E7" w:rsidRPr="00103C13" w:rsidRDefault="009F56E7" w:rsidP="0064536D">
      <w:pPr>
        <w:pStyle w:val="Standard"/>
        <w:ind w:firstLine="709"/>
        <w:jc w:val="both"/>
        <w:rPr>
          <w:rFonts w:cs="Times New Roman"/>
        </w:rPr>
      </w:pPr>
      <w:r w:rsidRPr="00462693">
        <w:rPr>
          <w:rFonts w:cs="Times New Roman"/>
        </w:rPr>
        <w:t>Mając na uwadze, że</w:t>
      </w:r>
      <w:r w:rsidR="00F029B9" w:rsidRPr="00462693">
        <w:rPr>
          <w:rFonts w:cs="Times New Roman"/>
          <w:shd w:val="clear" w:color="auto" w:fill="FFFFFF"/>
        </w:rPr>
        <w:t xml:space="preserve"> eksploatacja instalacji nie powoduje przekroczenia standardów jakości środowiska i</w:t>
      </w:r>
      <w:r w:rsidRPr="00462693">
        <w:rPr>
          <w:rFonts w:cs="Times New Roman"/>
        </w:rPr>
        <w:t xml:space="preserve"> wnioskowane zmiany nie stoją w sprzeczności z prawem </w:t>
      </w:r>
      <w:r w:rsidR="00876567">
        <w:rPr>
          <w:rFonts w:cs="Times New Roman"/>
        </w:rPr>
        <w:t>oraz</w:t>
      </w:r>
      <w:r w:rsidRPr="00462693">
        <w:rPr>
          <w:rFonts w:cs="Times New Roman"/>
        </w:rPr>
        <w:t xml:space="preserve"> są w interesie strony, orzeczono jak w osnowie</w:t>
      </w:r>
      <w:r w:rsidRPr="00103C13">
        <w:rPr>
          <w:rFonts w:cs="Times New Roman"/>
        </w:rPr>
        <w:t>.</w:t>
      </w:r>
    </w:p>
    <w:p w14:paraId="494FA039" w14:textId="77777777" w:rsidR="009F56E7" w:rsidRPr="00103C13" w:rsidRDefault="009F56E7" w:rsidP="0064536D">
      <w:pPr>
        <w:pStyle w:val="Standard"/>
        <w:jc w:val="both"/>
        <w:rPr>
          <w:rFonts w:cs="Times New Roman"/>
        </w:rPr>
      </w:pPr>
      <w:r w:rsidRPr="00103C13">
        <w:rPr>
          <w:rFonts w:cs="Times New Roman"/>
        </w:rPr>
        <w:tab/>
        <w:t>Od niniejszej decyzji służy stronie prawo wniesienia odwołania do Samorządowego Kolegium Odwoławczego w Piotrkowie Tryb. za pośrednictwem Starosty Tomaszowskiego w terminie 14 dni od daty jej otrzymania.</w:t>
      </w:r>
    </w:p>
    <w:p w14:paraId="0EC27C3B" w14:textId="77777777" w:rsidR="009F56E7" w:rsidRPr="00103C13" w:rsidRDefault="009F56E7" w:rsidP="0064536D">
      <w:pPr>
        <w:pStyle w:val="Standard"/>
        <w:jc w:val="both"/>
        <w:rPr>
          <w:rFonts w:cs="Times New Roman"/>
        </w:rPr>
      </w:pPr>
      <w:r w:rsidRPr="00103C13">
        <w:rPr>
          <w:rFonts w:cs="Times New Roman"/>
        </w:rPr>
        <w:tab/>
        <w:t xml:space="preserve">Zgodnie z art. 127a kpa, przed  upływem terminu do wniesienia odwołania strona może zrzec się prawa do wniesienia odwołania wobec Starosty Tomaszowskiego. </w:t>
      </w:r>
    </w:p>
    <w:p w14:paraId="5624AEE3" w14:textId="77777777" w:rsidR="009F56E7" w:rsidRPr="00103C13" w:rsidRDefault="009F56E7" w:rsidP="0009346E">
      <w:pPr>
        <w:pStyle w:val="Standard"/>
        <w:spacing w:line="276" w:lineRule="auto"/>
        <w:jc w:val="both"/>
        <w:rPr>
          <w:rFonts w:cs="Times New Roman"/>
        </w:rPr>
      </w:pPr>
    </w:p>
    <w:p w14:paraId="69A13058" w14:textId="2D8FC746" w:rsidR="004952A8" w:rsidRPr="00A858B6" w:rsidRDefault="004952A8" w:rsidP="0064536D">
      <w:pPr>
        <w:ind w:left="57"/>
        <w:jc w:val="both"/>
        <w:rPr>
          <w:i/>
        </w:rPr>
      </w:pPr>
      <w:r w:rsidRPr="00103C13">
        <w:rPr>
          <w:i/>
          <w:color w:val="365F91" w:themeColor="accent1" w:themeShade="BF"/>
        </w:rPr>
        <w:tab/>
      </w:r>
      <w:r w:rsidRPr="00A858B6">
        <w:rPr>
          <w:i/>
        </w:rPr>
        <w:t>Za zmianę pozwolenia pobrano opłatę skarbową w wysokości 1005,50 zł zgodnie z ustawą z</w:t>
      </w:r>
      <w:r w:rsidR="00D24BE8" w:rsidRPr="00A858B6">
        <w:rPr>
          <w:i/>
        </w:rPr>
        <w:t> </w:t>
      </w:r>
      <w:r w:rsidRPr="00A858B6">
        <w:rPr>
          <w:i/>
        </w:rPr>
        <w:t xml:space="preserve">dnia </w:t>
      </w:r>
      <w:r w:rsidR="002E4407" w:rsidRPr="00A858B6">
        <w:rPr>
          <w:i/>
        </w:rPr>
        <w:t>16 </w:t>
      </w:r>
      <w:r w:rsidR="00DD3F51" w:rsidRPr="00A858B6">
        <w:rPr>
          <w:i/>
        </w:rPr>
        <w:t xml:space="preserve">listopada </w:t>
      </w:r>
      <w:r w:rsidRPr="00A858B6">
        <w:rPr>
          <w:i/>
        </w:rPr>
        <w:t>200</w:t>
      </w:r>
      <w:r w:rsidR="00DD3F51" w:rsidRPr="00A858B6">
        <w:rPr>
          <w:i/>
        </w:rPr>
        <w:t>6</w:t>
      </w:r>
      <w:r w:rsidR="00676441">
        <w:rPr>
          <w:i/>
        </w:rPr>
        <w:t xml:space="preserve"> </w:t>
      </w:r>
      <w:r w:rsidRPr="00A858B6">
        <w:rPr>
          <w:i/>
        </w:rPr>
        <w:t>r. o opłacie skarbowej</w:t>
      </w:r>
      <w:r w:rsidR="00CE03EC" w:rsidRPr="00A858B6">
        <w:rPr>
          <w:i/>
        </w:rPr>
        <w:t xml:space="preserve"> (t.j. Dz. U. z 2023 r. poz. 2111</w:t>
      </w:r>
      <w:r w:rsidR="00727877" w:rsidRPr="00A858B6">
        <w:rPr>
          <w:i/>
        </w:rPr>
        <w:t xml:space="preserve"> z późn. zm.</w:t>
      </w:r>
      <w:r w:rsidR="002E4407" w:rsidRPr="00A858B6">
        <w:rPr>
          <w:i/>
        </w:rPr>
        <w:t>), która została wniesiona na </w:t>
      </w:r>
      <w:r w:rsidRPr="00A858B6">
        <w:rPr>
          <w:i/>
        </w:rPr>
        <w:t xml:space="preserve">konto Urzędu Miasta Tomaszowa Maz. w dniu </w:t>
      </w:r>
      <w:r w:rsidR="00727877" w:rsidRPr="00A858B6">
        <w:rPr>
          <w:i/>
        </w:rPr>
        <w:t>14</w:t>
      </w:r>
      <w:r w:rsidR="003C72CB" w:rsidRPr="00A858B6">
        <w:rPr>
          <w:i/>
        </w:rPr>
        <w:t>.0</w:t>
      </w:r>
      <w:r w:rsidR="00083DD0" w:rsidRPr="00A858B6">
        <w:rPr>
          <w:i/>
        </w:rPr>
        <w:t>8</w:t>
      </w:r>
      <w:r w:rsidR="003C72CB" w:rsidRPr="00A858B6">
        <w:rPr>
          <w:i/>
        </w:rPr>
        <w:t>.20</w:t>
      </w:r>
      <w:r w:rsidR="00083DD0" w:rsidRPr="00A858B6">
        <w:rPr>
          <w:i/>
        </w:rPr>
        <w:t>2</w:t>
      </w:r>
      <w:r w:rsidR="00727877" w:rsidRPr="00A858B6">
        <w:rPr>
          <w:i/>
        </w:rPr>
        <w:t xml:space="preserve">4 </w:t>
      </w:r>
      <w:r w:rsidRPr="00A858B6">
        <w:rPr>
          <w:i/>
        </w:rPr>
        <w:t>r. (dow</w:t>
      </w:r>
      <w:r w:rsidR="003C72CB" w:rsidRPr="00A858B6">
        <w:rPr>
          <w:i/>
        </w:rPr>
        <w:t>ód wpłaty w </w:t>
      </w:r>
      <w:r w:rsidRPr="00A858B6">
        <w:rPr>
          <w:i/>
        </w:rPr>
        <w:t>aktach sprawy).</w:t>
      </w:r>
    </w:p>
    <w:p w14:paraId="23739D24" w14:textId="77777777" w:rsidR="0064536D" w:rsidRPr="00A858B6" w:rsidRDefault="0064536D" w:rsidP="0064536D">
      <w:pPr>
        <w:ind w:left="57"/>
        <w:jc w:val="both"/>
        <w:rPr>
          <w:i/>
        </w:rPr>
      </w:pPr>
    </w:p>
    <w:p w14:paraId="2E4B4D76" w14:textId="77777777" w:rsidR="00C50B75" w:rsidRDefault="00C50B75" w:rsidP="00103C13">
      <w:pPr>
        <w:pStyle w:val="Tekstpodstawowy21"/>
        <w:spacing w:line="276" w:lineRule="auto"/>
        <w:ind w:left="57"/>
        <w:rPr>
          <w:rFonts w:ascii="Times New Roman" w:hAnsi="Times New Roman"/>
          <w:sz w:val="22"/>
          <w:szCs w:val="22"/>
        </w:rPr>
      </w:pPr>
    </w:p>
    <w:p w14:paraId="5FE97FA0" w14:textId="77777777" w:rsidR="00C50B75" w:rsidRDefault="00C50B75" w:rsidP="00103C13">
      <w:pPr>
        <w:pStyle w:val="Tekstpodstawowy21"/>
        <w:spacing w:line="276" w:lineRule="auto"/>
        <w:ind w:left="57"/>
        <w:rPr>
          <w:rFonts w:ascii="Times New Roman" w:hAnsi="Times New Roman"/>
          <w:sz w:val="22"/>
          <w:szCs w:val="22"/>
        </w:rPr>
      </w:pPr>
    </w:p>
    <w:p w14:paraId="6D9532FC" w14:textId="77777777" w:rsidR="004A5D16" w:rsidRPr="008E4530" w:rsidRDefault="004A5D16" w:rsidP="004A5D16">
      <w:pPr>
        <w:ind w:left="4536"/>
        <w:jc w:val="center"/>
        <w:rPr>
          <w:b/>
          <w:bCs/>
          <w:shd w:val="clear" w:color="auto" w:fill="FFFFFF"/>
        </w:rPr>
      </w:pPr>
      <w:r w:rsidRPr="008E4530">
        <w:rPr>
          <w:b/>
          <w:bCs/>
          <w:shd w:val="clear" w:color="auto" w:fill="FFFFFF"/>
        </w:rPr>
        <w:t>Z up. S</w:t>
      </w:r>
      <w:r>
        <w:rPr>
          <w:b/>
          <w:bCs/>
          <w:shd w:val="clear" w:color="auto" w:fill="FFFFFF"/>
        </w:rPr>
        <w:t>TAROSTY</w:t>
      </w:r>
    </w:p>
    <w:p w14:paraId="0FD1E656" w14:textId="77777777" w:rsidR="004A5D16" w:rsidRPr="008E4530" w:rsidRDefault="004A5D16" w:rsidP="004A5D16">
      <w:pPr>
        <w:ind w:left="4536"/>
        <w:jc w:val="center"/>
        <w:rPr>
          <w:shd w:val="clear" w:color="auto" w:fill="FFFFFF"/>
        </w:rPr>
      </w:pPr>
      <w:r w:rsidRPr="008E4530">
        <w:rPr>
          <w:shd w:val="clear" w:color="auto" w:fill="FFFFFF"/>
        </w:rPr>
        <w:t>N</w:t>
      </w:r>
      <w:r>
        <w:rPr>
          <w:shd w:val="clear" w:color="auto" w:fill="FFFFFF"/>
        </w:rPr>
        <w:t>ACZELNIK</w:t>
      </w:r>
    </w:p>
    <w:p w14:paraId="027E1D3B" w14:textId="77777777" w:rsidR="004A5D16" w:rsidRPr="008E4530" w:rsidRDefault="004A5D16" w:rsidP="004A5D16">
      <w:pPr>
        <w:ind w:left="4536"/>
        <w:jc w:val="center"/>
        <w:rPr>
          <w:shd w:val="clear" w:color="auto" w:fill="FFFFFF"/>
        </w:rPr>
      </w:pPr>
      <w:r w:rsidRPr="008E4530">
        <w:rPr>
          <w:shd w:val="clear" w:color="auto" w:fill="FFFFFF"/>
        </w:rPr>
        <w:t>Wydziału Ochrony Środowiska</w:t>
      </w:r>
    </w:p>
    <w:p w14:paraId="3B340573" w14:textId="77777777" w:rsidR="004A5D16" w:rsidRPr="008E4530" w:rsidRDefault="004A5D16" w:rsidP="004A5D16">
      <w:pPr>
        <w:ind w:left="4536"/>
        <w:jc w:val="center"/>
        <w:rPr>
          <w:shd w:val="clear" w:color="auto" w:fill="FFFFFF"/>
        </w:rPr>
      </w:pPr>
      <w:r w:rsidRPr="008E4530">
        <w:rPr>
          <w:shd w:val="clear" w:color="auto" w:fill="FFFFFF"/>
        </w:rPr>
        <w:t>Rolnictwa i Leśnictwa</w:t>
      </w:r>
    </w:p>
    <w:p w14:paraId="55C1DC47" w14:textId="77777777" w:rsidR="004A5D16" w:rsidRPr="008E4530" w:rsidRDefault="004A5D16" w:rsidP="004A5D16">
      <w:pPr>
        <w:ind w:left="4536"/>
        <w:jc w:val="center"/>
        <w:rPr>
          <w:shd w:val="clear" w:color="auto" w:fill="FFFFFF"/>
        </w:rPr>
      </w:pPr>
    </w:p>
    <w:p w14:paraId="092C75ED" w14:textId="77777777" w:rsidR="004A5D16" w:rsidRPr="008E4530" w:rsidRDefault="004A5D16" w:rsidP="004A5D16">
      <w:pPr>
        <w:ind w:left="4536"/>
        <w:jc w:val="center"/>
        <w:rPr>
          <w:b/>
          <w:bCs/>
          <w:shd w:val="clear" w:color="auto" w:fill="FFFFFF"/>
        </w:rPr>
      </w:pPr>
      <w:r w:rsidRPr="008E4530">
        <w:rPr>
          <w:b/>
          <w:bCs/>
          <w:shd w:val="clear" w:color="auto" w:fill="FFFFFF"/>
        </w:rPr>
        <w:t>mgr  inż. Lidia Kabat</w:t>
      </w:r>
    </w:p>
    <w:p w14:paraId="6291812A" w14:textId="77777777" w:rsidR="00C50B75" w:rsidRDefault="00C50B75" w:rsidP="00103C13">
      <w:pPr>
        <w:pStyle w:val="Tekstpodstawowy21"/>
        <w:spacing w:line="276" w:lineRule="auto"/>
        <w:ind w:left="57"/>
        <w:rPr>
          <w:rFonts w:ascii="Times New Roman" w:hAnsi="Times New Roman"/>
          <w:sz w:val="22"/>
          <w:szCs w:val="22"/>
        </w:rPr>
      </w:pPr>
    </w:p>
    <w:p w14:paraId="7CB3D8BD" w14:textId="77777777" w:rsidR="00C50B75" w:rsidRDefault="00C50B75" w:rsidP="004A5D16">
      <w:pPr>
        <w:pStyle w:val="Tekstpodstawowy21"/>
        <w:spacing w:line="276" w:lineRule="auto"/>
        <w:ind w:left="0"/>
        <w:rPr>
          <w:rFonts w:ascii="Times New Roman" w:hAnsi="Times New Roman"/>
          <w:sz w:val="22"/>
          <w:szCs w:val="22"/>
        </w:rPr>
      </w:pPr>
    </w:p>
    <w:p w14:paraId="73C7097E" w14:textId="77777777" w:rsidR="00C50B75" w:rsidRPr="00676441" w:rsidRDefault="00C50B75" w:rsidP="00103C13">
      <w:pPr>
        <w:pStyle w:val="Tekstpodstawowy21"/>
        <w:spacing w:line="276" w:lineRule="auto"/>
        <w:ind w:left="57"/>
        <w:rPr>
          <w:rFonts w:ascii="Times New Roman" w:hAnsi="Times New Roman"/>
          <w:sz w:val="24"/>
        </w:rPr>
      </w:pPr>
    </w:p>
    <w:p w14:paraId="27E20CD9" w14:textId="1A8ECFCF" w:rsidR="00BB7AB3" w:rsidRPr="00676441" w:rsidRDefault="00BB7AB3" w:rsidP="00103C13">
      <w:pPr>
        <w:pStyle w:val="Tekstpodstawowy21"/>
        <w:spacing w:line="276" w:lineRule="auto"/>
        <w:ind w:left="57"/>
        <w:rPr>
          <w:rFonts w:ascii="Times New Roman" w:hAnsi="Times New Roman"/>
          <w:sz w:val="24"/>
        </w:rPr>
      </w:pPr>
      <w:r w:rsidRPr="00676441">
        <w:rPr>
          <w:rFonts w:ascii="Times New Roman" w:hAnsi="Times New Roman"/>
          <w:sz w:val="24"/>
        </w:rPr>
        <w:t>Otrzymują:</w:t>
      </w:r>
    </w:p>
    <w:p w14:paraId="2613A864" w14:textId="77777777" w:rsidR="00BB7AB3" w:rsidRPr="00676441" w:rsidRDefault="00BB7AB3" w:rsidP="00103C13">
      <w:pPr>
        <w:pStyle w:val="Tekstpodstawowy21"/>
        <w:spacing w:line="276" w:lineRule="auto"/>
        <w:ind w:left="0"/>
        <w:rPr>
          <w:rFonts w:ascii="Times New Roman" w:hAnsi="Times New Roman"/>
          <w:sz w:val="24"/>
        </w:rPr>
      </w:pPr>
      <w:r w:rsidRPr="00676441">
        <w:rPr>
          <w:rFonts w:ascii="Times New Roman" w:hAnsi="Times New Roman"/>
          <w:sz w:val="24"/>
        </w:rPr>
        <w:t>1. Ceramika Paradyż Sp. z o.o.</w:t>
      </w:r>
    </w:p>
    <w:p w14:paraId="6738C047" w14:textId="67DC4E13" w:rsidR="00BB7AB3" w:rsidRPr="00676441" w:rsidRDefault="00BB7AB3" w:rsidP="00103C13">
      <w:pPr>
        <w:pStyle w:val="Tekstpodstawowy21"/>
        <w:spacing w:line="276" w:lineRule="auto"/>
        <w:ind w:left="57"/>
        <w:rPr>
          <w:rFonts w:ascii="Times New Roman" w:hAnsi="Times New Roman"/>
          <w:sz w:val="24"/>
        </w:rPr>
      </w:pPr>
      <w:r w:rsidRPr="00676441">
        <w:rPr>
          <w:rFonts w:ascii="Times New Roman" w:hAnsi="Times New Roman"/>
          <w:sz w:val="24"/>
        </w:rPr>
        <w:t xml:space="preserve">   26-300 Opoczno, ul. Piotrkowska 61</w:t>
      </w:r>
    </w:p>
    <w:p w14:paraId="073543EE" w14:textId="4668A76E" w:rsidR="00BB7AB3" w:rsidRPr="00676441" w:rsidRDefault="00244013" w:rsidP="00103C13">
      <w:pPr>
        <w:pStyle w:val="Tekstpodstawowy21"/>
        <w:spacing w:line="276" w:lineRule="auto"/>
        <w:ind w:left="0"/>
        <w:rPr>
          <w:rFonts w:ascii="Times New Roman" w:hAnsi="Times New Roman"/>
          <w:sz w:val="24"/>
        </w:rPr>
      </w:pPr>
      <w:r w:rsidRPr="00676441">
        <w:rPr>
          <w:rFonts w:ascii="Times New Roman" w:hAnsi="Times New Roman"/>
          <w:sz w:val="24"/>
        </w:rPr>
        <w:t>2</w:t>
      </w:r>
      <w:r w:rsidR="00BB7AB3" w:rsidRPr="00676441">
        <w:rPr>
          <w:rFonts w:ascii="Times New Roman" w:hAnsi="Times New Roman"/>
          <w:sz w:val="24"/>
        </w:rPr>
        <w:t xml:space="preserve">. </w:t>
      </w:r>
      <w:r w:rsidR="00727877" w:rsidRPr="00676441">
        <w:rPr>
          <w:rFonts w:ascii="Times New Roman" w:hAnsi="Times New Roman"/>
          <w:sz w:val="24"/>
        </w:rPr>
        <w:t xml:space="preserve">Kopia </w:t>
      </w:r>
      <w:r w:rsidR="00BB7AB3" w:rsidRPr="00676441">
        <w:rPr>
          <w:rFonts w:ascii="Times New Roman" w:hAnsi="Times New Roman"/>
          <w:sz w:val="24"/>
        </w:rPr>
        <w:t>aa</w:t>
      </w:r>
      <w:r w:rsidR="00727877" w:rsidRPr="00676441">
        <w:rPr>
          <w:rFonts w:ascii="Times New Roman" w:hAnsi="Times New Roman"/>
          <w:sz w:val="24"/>
        </w:rPr>
        <w:t>/</w:t>
      </w:r>
      <w:r w:rsidR="00CE03EC" w:rsidRPr="00676441">
        <w:rPr>
          <w:rFonts w:ascii="Times New Roman" w:hAnsi="Times New Roman"/>
          <w:sz w:val="24"/>
        </w:rPr>
        <w:t>BO</w:t>
      </w:r>
    </w:p>
    <w:p w14:paraId="7EBFACA0" w14:textId="77777777" w:rsidR="00CE03EC" w:rsidRPr="00676441" w:rsidRDefault="00803F72" w:rsidP="00103C13">
      <w:pPr>
        <w:pStyle w:val="Tekstpodstawowy21"/>
        <w:spacing w:line="276" w:lineRule="auto"/>
        <w:ind w:left="0"/>
        <w:rPr>
          <w:rFonts w:ascii="Times New Roman" w:hAnsi="Times New Roman"/>
          <w:sz w:val="24"/>
        </w:rPr>
      </w:pPr>
      <w:r w:rsidRPr="00676441">
        <w:rPr>
          <w:rFonts w:ascii="Times New Roman" w:hAnsi="Times New Roman"/>
          <w:sz w:val="24"/>
        </w:rPr>
        <w:t>K.O.:</w:t>
      </w:r>
    </w:p>
    <w:p w14:paraId="5ACD5DD2" w14:textId="77777777" w:rsidR="00CE03EC" w:rsidRPr="00676441" w:rsidRDefault="00CE03EC">
      <w:pPr>
        <w:pStyle w:val="Tekstpodstawowy21"/>
        <w:numPr>
          <w:ilvl w:val="0"/>
          <w:numId w:val="7"/>
        </w:numPr>
        <w:spacing w:line="276" w:lineRule="auto"/>
        <w:ind w:left="284" w:hanging="284"/>
        <w:rPr>
          <w:rFonts w:ascii="Times New Roman" w:hAnsi="Times New Roman"/>
          <w:sz w:val="24"/>
        </w:rPr>
      </w:pPr>
      <w:r w:rsidRPr="00676441">
        <w:rPr>
          <w:rFonts w:ascii="Times New Roman" w:hAnsi="Times New Roman"/>
          <w:bCs/>
          <w:sz w:val="24"/>
        </w:rPr>
        <w:t>Ministerstwo Klimatu i Środowiska</w:t>
      </w:r>
    </w:p>
    <w:p w14:paraId="139530EF" w14:textId="77777777" w:rsidR="00CE03EC" w:rsidRPr="00676441" w:rsidRDefault="00CE03EC" w:rsidP="00103C13">
      <w:pPr>
        <w:pStyle w:val="Akapitzlist"/>
        <w:spacing w:line="276" w:lineRule="auto"/>
        <w:ind w:left="284"/>
      </w:pPr>
      <w:r w:rsidRPr="00676441">
        <w:rPr>
          <w:bCs/>
        </w:rPr>
        <w:t>Departament Instrumentów Środowiskowych</w:t>
      </w:r>
    </w:p>
    <w:p w14:paraId="5D830D06" w14:textId="12323DBE" w:rsidR="00CE03EC" w:rsidRPr="00676441" w:rsidRDefault="00CE03EC" w:rsidP="00103C13">
      <w:pPr>
        <w:pStyle w:val="Akapitzlist"/>
        <w:spacing w:line="276" w:lineRule="auto"/>
        <w:ind w:left="284"/>
      </w:pPr>
      <w:r w:rsidRPr="00676441">
        <w:rPr>
          <w:bCs/>
        </w:rPr>
        <w:t>ul. Waw</w:t>
      </w:r>
      <w:r w:rsidR="00B37878" w:rsidRPr="00676441">
        <w:rPr>
          <w:bCs/>
        </w:rPr>
        <w:t>el</w:t>
      </w:r>
      <w:r w:rsidRPr="00676441">
        <w:rPr>
          <w:bCs/>
        </w:rPr>
        <w:t>ska 52/54, 00-922 Warszawa</w:t>
      </w:r>
    </w:p>
    <w:p w14:paraId="5D3AB640" w14:textId="77777777" w:rsidR="00CE03EC" w:rsidRPr="00676441" w:rsidRDefault="00CE03EC">
      <w:pPr>
        <w:pStyle w:val="Akapitzlist"/>
        <w:widowControl/>
        <w:numPr>
          <w:ilvl w:val="0"/>
          <w:numId w:val="7"/>
        </w:numPr>
        <w:autoSpaceDN w:val="0"/>
        <w:spacing w:line="276" w:lineRule="auto"/>
        <w:ind w:left="284" w:hanging="284"/>
        <w:contextualSpacing w:val="0"/>
        <w:jc w:val="both"/>
        <w:textAlignment w:val="baseline"/>
      </w:pPr>
      <w:r w:rsidRPr="00676441">
        <w:t>Wojewódzki Inspektorat Ochrony Środowiska w Łodzi</w:t>
      </w:r>
    </w:p>
    <w:p w14:paraId="6074033C" w14:textId="2DA2921E" w:rsidR="00CE03EC" w:rsidRPr="00676441" w:rsidRDefault="00CE03EC" w:rsidP="00F029B9">
      <w:pPr>
        <w:pStyle w:val="Akapitzlist"/>
        <w:spacing w:line="276" w:lineRule="auto"/>
        <w:ind w:left="284"/>
        <w:jc w:val="both"/>
      </w:pPr>
      <w:r w:rsidRPr="00676441">
        <w:t>Delegatura w Piotrkowie Tryb</w:t>
      </w:r>
      <w:r w:rsidR="003B12E3" w:rsidRPr="00676441">
        <w:t xml:space="preserve">., </w:t>
      </w:r>
      <w:r w:rsidRPr="00676441">
        <w:t>ul. Bawełniana 18, 97-300 Piotrków Tryb.</w:t>
      </w:r>
    </w:p>
    <w:p w14:paraId="5DACFC45" w14:textId="3728F7BD" w:rsidR="00CE03EC" w:rsidRPr="00676441" w:rsidRDefault="00CE03EC">
      <w:pPr>
        <w:pStyle w:val="Akapitzlist"/>
        <w:widowControl/>
        <w:numPr>
          <w:ilvl w:val="0"/>
          <w:numId w:val="7"/>
        </w:numPr>
        <w:autoSpaceDN w:val="0"/>
        <w:spacing w:line="276" w:lineRule="auto"/>
        <w:ind w:left="284" w:hanging="284"/>
        <w:contextualSpacing w:val="0"/>
        <w:jc w:val="both"/>
        <w:textAlignment w:val="baseline"/>
      </w:pPr>
      <w:r w:rsidRPr="00676441">
        <w:t>Marszałek Województwa Łódzkiego</w:t>
      </w:r>
    </w:p>
    <w:p w14:paraId="1363136A" w14:textId="77777777" w:rsidR="00CE03EC" w:rsidRPr="00676441" w:rsidRDefault="00CE03EC" w:rsidP="00F029B9">
      <w:pPr>
        <w:pStyle w:val="NormalnyWeb"/>
        <w:spacing w:before="0" w:beforeAutospacing="0" w:after="0" w:line="276" w:lineRule="auto"/>
        <w:ind w:left="284"/>
      </w:pPr>
      <w:r w:rsidRPr="00676441">
        <w:t xml:space="preserve">Al. Piłsudskiego 8, 90-051 Łódź </w:t>
      </w:r>
    </w:p>
    <w:p w14:paraId="2FFC767A" w14:textId="5447795E" w:rsidR="004952A8" w:rsidRPr="00676441" w:rsidRDefault="00CE03EC" w:rsidP="00F029B9">
      <w:pPr>
        <w:pStyle w:val="NormalnyWeb"/>
        <w:spacing w:before="0" w:beforeAutospacing="0" w:after="0" w:line="276" w:lineRule="auto"/>
        <w:ind w:left="284"/>
      </w:pPr>
      <w:r w:rsidRPr="00676441">
        <w:t>(decyzja ostateczna - drogą elektroniczną: decyzje.odpady@lodzkie.pl</w:t>
      </w:r>
      <w:r w:rsidRPr="00676441">
        <w:rPr>
          <w:rStyle w:val="Hipercze"/>
          <w:color w:val="auto"/>
          <w:u w:val="none"/>
        </w:rPr>
        <w:t>)</w:t>
      </w:r>
    </w:p>
    <w:sectPr w:rsidR="004952A8" w:rsidRPr="00676441" w:rsidSect="00954797">
      <w:footnotePr>
        <w:pos w:val="beneathText"/>
      </w:footnotePr>
      <w:pgSz w:w="11905" w:h="16837"/>
      <w:pgMar w:top="1134" w:right="1134" w:bottom="113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0095D" w14:textId="77777777" w:rsidR="0077120B" w:rsidRDefault="0077120B" w:rsidP="00800030">
      <w:r>
        <w:separator/>
      </w:r>
    </w:p>
  </w:endnote>
  <w:endnote w:type="continuationSeparator" w:id="0">
    <w:p w14:paraId="553531E5" w14:textId="77777777" w:rsidR="0077120B" w:rsidRDefault="0077120B" w:rsidP="00800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Frutiger CE">
    <w:panose1 w:val="00000000000000000000"/>
    <w:charset w:val="EE"/>
    <w:family w:val="auto"/>
    <w:notTrueType/>
    <w:pitch w:val="variable"/>
    <w:sig w:usb0="00000005" w:usb1="00000000" w:usb2="00000000" w:usb3="00000000" w:csb0="00000002" w:csb1="00000000"/>
  </w:font>
  <w:font w:name="AvantGarde BkCn PL">
    <w:panose1 w:val="00000000000000000000"/>
    <w:charset w:val="58"/>
    <w:family w:val="auto"/>
    <w:notTrueType/>
    <w:pitch w:val="variable"/>
    <w:sig w:usb0="00000001" w:usb1="00000000" w:usb2="00000000" w:usb3="00000000" w:csb0="00000000"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0206766"/>
      <w:docPartObj>
        <w:docPartGallery w:val="Page Numbers (Bottom of Page)"/>
        <w:docPartUnique/>
      </w:docPartObj>
    </w:sdtPr>
    <w:sdtContent>
      <w:sdt>
        <w:sdtPr>
          <w:id w:val="810570607"/>
          <w:docPartObj>
            <w:docPartGallery w:val="Page Numbers (Top of Page)"/>
            <w:docPartUnique/>
          </w:docPartObj>
        </w:sdtPr>
        <w:sdtContent>
          <w:p w14:paraId="256EFA2C" w14:textId="77777777" w:rsidR="007F3C16" w:rsidRDefault="007F3C16">
            <w:pPr>
              <w:pStyle w:val="Stopka"/>
              <w:jc w:val="center"/>
            </w:pPr>
            <w:r>
              <w:t xml:space="preserve">Strona </w:t>
            </w:r>
            <w:r>
              <w:rPr>
                <w:b/>
              </w:rPr>
              <w:fldChar w:fldCharType="begin"/>
            </w:r>
            <w:r>
              <w:rPr>
                <w:b/>
              </w:rPr>
              <w:instrText>PAGE</w:instrText>
            </w:r>
            <w:r>
              <w:rPr>
                <w:b/>
              </w:rPr>
              <w:fldChar w:fldCharType="separate"/>
            </w:r>
            <w:r w:rsidR="001C7B97">
              <w:rPr>
                <w:b/>
                <w:noProof/>
              </w:rPr>
              <w:t>25</w:t>
            </w:r>
            <w:r>
              <w:rPr>
                <w:b/>
              </w:rPr>
              <w:fldChar w:fldCharType="end"/>
            </w:r>
            <w:r>
              <w:t xml:space="preserve"> z </w:t>
            </w:r>
            <w:r>
              <w:rPr>
                <w:b/>
              </w:rPr>
              <w:fldChar w:fldCharType="begin"/>
            </w:r>
            <w:r>
              <w:rPr>
                <w:b/>
              </w:rPr>
              <w:instrText>NUMPAGES</w:instrText>
            </w:r>
            <w:r>
              <w:rPr>
                <w:b/>
              </w:rPr>
              <w:fldChar w:fldCharType="separate"/>
            </w:r>
            <w:r w:rsidR="001C7B97">
              <w:rPr>
                <w:b/>
                <w:noProof/>
              </w:rPr>
              <w:t>25</w:t>
            </w:r>
            <w:r>
              <w:rPr>
                <w:b/>
              </w:rPr>
              <w:fldChar w:fldCharType="end"/>
            </w:r>
          </w:p>
        </w:sdtContent>
      </w:sdt>
    </w:sdtContent>
  </w:sdt>
  <w:p w14:paraId="2D801E5C" w14:textId="77777777" w:rsidR="007F3C16" w:rsidRDefault="007F3C1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3BA08" w14:textId="77777777" w:rsidR="0077120B" w:rsidRDefault="0077120B" w:rsidP="00800030">
      <w:r>
        <w:separator/>
      </w:r>
    </w:p>
  </w:footnote>
  <w:footnote w:type="continuationSeparator" w:id="0">
    <w:p w14:paraId="1EE0C690" w14:textId="77777777" w:rsidR="0077120B" w:rsidRDefault="0077120B" w:rsidP="008000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E5E1A06"/>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1"/>
    <w:lvl w:ilvl="0">
      <w:start w:val="1"/>
      <w:numFmt w:val="decimal"/>
      <w:lvlText w:val="%1."/>
      <w:lvlJc w:val="left"/>
      <w:pPr>
        <w:tabs>
          <w:tab w:val="num" w:pos="648"/>
        </w:tabs>
        <w:ind w:left="648" w:hanging="360"/>
      </w:pPr>
    </w:lvl>
  </w:abstractNum>
  <w:abstractNum w:abstractNumId="2" w15:restartNumberingAfterBreak="0">
    <w:nsid w:val="00000003"/>
    <w:multiLevelType w:val="singleLevel"/>
    <w:tmpl w:val="00000003"/>
    <w:name w:val="WW8Num3"/>
    <w:lvl w:ilvl="0">
      <w:start w:val="1"/>
      <w:numFmt w:val="decimal"/>
      <w:lvlText w:val="%1."/>
      <w:lvlJc w:val="center"/>
      <w:pPr>
        <w:tabs>
          <w:tab w:val="num" w:pos="360"/>
        </w:tabs>
        <w:ind w:left="360" w:hanging="72"/>
      </w:pPr>
    </w:lvl>
  </w:abstractNum>
  <w:abstractNum w:abstractNumId="3" w15:restartNumberingAfterBreak="0">
    <w:nsid w:val="00000004"/>
    <w:multiLevelType w:val="singleLevel"/>
    <w:tmpl w:val="00000004"/>
    <w:name w:val="WW8Num2"/>
    <w:lvl w:ilvl="0">
      <w:start w:val="1"/>
      <w:numFmt w:val="upperLetter"/>
      <w:lvlText w:val="%1."/>
      <w:lvlJc w:val="left"/>
      <w:pPr>
        <w:tabs>
          <w:tab w:val="num" w:pos="638"/>
        </w:tabs>
        <w:ind w:left="638" w:hanging="360"/>
      </w:pPr>
    </w:lvl>
  </w:abstractNum>
  <w:abstractNum w:abstractNumId="4" w15:restartNumberingAfterBreak="0">
    <w:nsid w:val="013D34F1"/>
    <w:multiLevelType w:val="hybridMultilevel"/>
    <w:tmpl w:val="670CD19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75C172C"/>
    <w:multiLevelType w:val="hybridMultilevel"/>
    <w:tmpl w:val="410A6ECC"/>
    <w:lvl w:ilvl="0" w:tplc="D174DC32">
      <w:start w:val="5"/>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4BB07C9"/>
    <w:multiLevelType w:val="multilevel"/>
    <w:tmpl w:val="041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7" w15:restartNumberingAfterBreak="0">
    <w:nsid w:val="19CA0233"/>
    <w:multiLevelType w:val="hybridMultilevel"/>
    <w:tmpl w:val="FF42413C"/>
    <w:lvl w:ilvl="0" w:tplc="FFFFFFFF">
      <w:start w:val="1"/>
      <w:numFmt w:val="bullet"/>
      <w:pStyle w:val="listapunktowana0"/>
      <w:lvlText w:val=""/>
      <w:lvlJc w:val="left"/>
      <w:pPr>
        <w:tabs>
          <w:tab w:val="num" w:pos="360"/>
        </w:tabs>
        <w:ind w:left="360" w:hanging="360"/>
      </w:pPr>
      <w:rPr>
        <w:rFonts w:ascii="Symbol" w:hAnsi="Symbol" w:hint="default"/>
      </w:rPr>
    </w:lvl>
    <w:lvl w:ilvl="1" w:tplc="FFFFFFFF">
      <w:numFmt w:val="bullet"/>
      <w:lvlText w:val="-"/>
      <w:lvlJc w:val="left"/>
      <w:pPr>
        <w:tabs>
          <w:tab w:val="num" w:pos="1080"/>
        </w:tabs>
        <w:ind w:left="1080" w:hanging="360"/>
      </w:pPr>
      <w:rPr>
        <w:rFonts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ACE0CC6"/>
    <w:multiLevelType w:val="hybridMultilevel"/>
    <w:tmpl w:val="98289B5E"/>
    <w:lvl w:ilvl="0" w:tplc="04150011">
      <w:start w:val="1"/>
      <w:numFmt w:val="decimal"/>
      <w:pStyle w:val="Nagwek1"/>
      <w:lvlText w:val="%1)"/>
      <w:lvlJc w:val="left"/>
      <w:pPr>
        <w:ind w:left="720" w:hanging="360"/>
      </w:pPr>
    </w:lvl>
    <w:lvl w:ilvl="1" w:tplc="04150019" w:tentative="1">
      <w:start w:val="1"/>
      <w:numFmt w:val="lowerLetter"/>
      <w:pStyle w:val="Nagwek2"/>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pStyle w:val="Nagwek6"/>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C8430B7"/>
    <w:multiLevelType w:val="hybridMultilevel"/>
    <w:tmpl w:val="C7B27ED4"/>
    <w:lvl w:ilvl="0" w:tplc="04150001">
      <w:start w:val="1"/>
      <w:numFmt w:val="decimal"/>
      <w:pStyle w:val="X-Wypunktowanie"/>
      <w:lvlText w:val="%1."/>
      <w:lvlJc w:val="left"/>
      <w:pPr>
        <w:ind w:left="720" w:hanging="360"/>
      </w:pPr>
    </w:lvl>
    <w:lvl w:ilvl="1" w:tplc="04150003">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10" w15:restartNumberingAfterBreak="0">
    <w:nsid w:val="1FFD70CC"/>
    <w:multiLevelType w:val="multilevel"/>
    <w:tmpl w:val="88B279D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
      </w:rPr>
    </w:lvl>
    <w:lvl w:ilvl="2">
      <w:start w:val="1"/>
      <w:numFmt w:val="low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0627A49"/>
    <w:multiLevelType w:val="multilevel"/>
    <w:tmpl w:val="8412394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1766566"/>
    <w:multiLevelType w:val="multilevel"/>
    <w:tmpl w:val="898EB7CA"/>
    <w:styleLink w:val="List1"/>
    <w:lvl w:ilvl="0">
      <w:start w:val="1"/>
      <w:numFmt w:val="decimal"/>
      <w:lvlText w:val="%1."/>
      <w:lvlJc w:val="left"/>
      <w:pPr>
        <w:ind w:left="567" w:hanging="567"/>
      </w:pPr>
    </w:lvl>
    <w:lvl w:ilvl="1">
      <w:start w:val="9"/>
      <w:numFmt w:val="upperRoman"/>
      <w:lvlText w:val="%2."/>
      <w:lvlJc w:val="left"/>
      <w:pPr>
        <w:ind w:left="851" w:hanging="567"/>
      </w:pPr>
      <w:rPr>
        <w:b/>
        <w:bCs/>
      </w:rPr>
    </w:lvl>
    <w:lvl w:ilvl="2">
      <w:start w:val="1"/>
      <w:numFmt w:val="upperRoman"/>
      <w:lvlText w:val="%3."/>
      <w:lvlJc w:val="left"/>
      <w:pPr>
        <w:ind w:left="1134" w:hanging="567"/>
      </w:pPr>
      <w:rPr>
        <w:b/>
        <w:bCs/>
      </w:rPr>
    </w:lvl>
    <w:lvl w:ilvl="3">
      <w:start w:val="3"/>
      <w:numFmt w:val="upperRoman"/>
      <w:lvlText w:val="%4."/>
      <w:lvlJc w:val="left"/>
      <w:pPr>
        <w:ind w:left="1418" w:hanging="567"/>
      </w:pPr>
    </w:lvl>
    <w:lvl w:ilvl="4">
      <w:start w:val="9"/>
      <w:numFmt w:val="upperRoman"/>
      <w:lvlText w:val="%5."/>
      <w:lvlJc w:val="left"/>
      <w:pPr>
        <w:ind w:left="1701" w:hanging="567"/>
      </w:pPr>
      <w:rPr>
        <w:b/>
        <w:bCs/>
      </w:rPr>
    </w:lvl>
    <w:lvl w:ilvl="5">
      <w:start w:val="9"/>
      <w:numFmt w:val="upperRoman"/>
      <w:lvlText w:val="%6."/>
      <w:lvlJc w:val="left"/>
      <w:pPr>
        <w:ind w:left="1985" w:hanging="567"/>
      </w:pPr>
      <w:rPr>
        <w:b/>
        <w:bCs/>
      </w:rPr>
    </w:lvl>
    <w:lvl w:ilvl="6">
      <w:start w:val="9"/>
      <w:numFmt w:val="upperRoman"/>
      <w:lvlText w:val="%7."/>
      <w:lvlJc w:val="left"/>
      <w:pPr>
        <w:ind w:left="2268" w:hanging="567"/>
      </w:pPr>
      <w:rPr>
        <w:b/>
        <w:bCs/>
      </w:rPr>
    </w:lvl>
    <w:lvl w:ilvl="7">
      <w:start w:val="9"/>
      <w:numFmt w:val="upperRoman"/>
      <w:lvlText w:val="%8."/>
      <w:lvlJc w:val="left"/>
      <w:pPr>
        <w:ind w:left="2552" w:hanging="567"/>
      </w:pPr>
      <w:rPr>
        <w:b/>
        <w:bCs/>
      </w:rPr>
    </w:lvl>
    <w:lvl w:ilvl="8">
      <w:start w:val="9"/>
      <w:numFmt w:val="upperRoman"/>
      <w:lvlText w:val="%9."/>
      <w:lvlJc w:val="left"/>
      <w:pPr>
        <w:ind w:left="2835" w:hanging="567"/>
      </w:pPr>
      <w:rPr>
        <w:b/>
        <w:bCs/>
      </w:rPr>
    </w:lvl>
  </w:abstractNum>
  <w:abstractNum w:abstractNumId="13" w15:restartNumberingAfterBreak="0">
    <w:nsid w:val="254C1B38"/>
    <w:multiLevelType w:val="hybridMultilevel"/>
    <w:tmpl w:val="DCB22F4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9F96DA6"/>
    <w:multiLevelType w:val="hybridMultilevel"/>
    <w:tmpl w:val="8476425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A954E62"/>
    <w:multiLevelType w:val="multilevel"/>
    <w:tmpl w:val="5E00AFA8"/>
    <w:name w:val="WW8Num42"/>
    <w:lvl w:ilvl="0">
      <w:start w:val="1"/>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16" w15:restartNumberingAfterBreak="0">
    <w:nsid w:val="2BE70848"/>
    <w:multiLevelType w:val="multilevel"/>
    <w:tmpl w:val="506A4564"/>
    <w:lvl w:ilvl="0">
      <w:start w:val="1"/>
      <w:numFmt w:val="lowerLetter"/>
      <w:lvlText w:val="%1)"/>
      <w:lvlJc w:val="left"/>
      <w:pPr>
        <w:ind w:left="928" w:hanging="360"/>
      </w:pPr>
    </w:lvl>
    <w:lvl w:ilvl="1">
      <w:start w:val="1"/>
      <w:numFmt w:val="bullet"/>
      <w:lvlText w:val="o"/>
      <w:lvlJc w:val="left"/>
      <w:pPr>
        <w:ind w:left="1648" w:hanging="360"/>
      </w:pPr>
      <w:rPr>
        <w:rFonts w:ascii="Courier New" w:eastAsia="Courier New" w:hAnsi="Courier New" w:cs="Courier New"/>
      </w:rPr>
    </w:lvl>
    <w:lvl w:ilvl="2">
      <w:start w:val="1"/>
      <w:numFmt w:val="bullet"/>
      <w:lvlText w:val="▪"/>
      <w:lvlJc w:val="left"/>
      <w:pPr>
        <w:ind w:left="2368" w:hanging="360"/>
      </w:pPr>
      <w:rPr>
        <w:rFonts w:ascii="Noto Sans Symbols" w:eastAsia="Noto Sans Symbols" w:hAnsi="Noto Sans Symbols" w:cs="Noto Sans Symbols"/>
      </w:rPr>
    </w:lvl>
    <w:lvl w:ilvl="3">
      <w:start w:val="1"/>
      <w:numFmt w:val="bullet"/>
      <w:lvlText w:val="●"/>
      <w:lvlJc w:val="left"/>
      <w:pPr>
        <w:ind w:left="3088" w:hanging="360"/>
      </w:pPr>
      <w:rPr>
        <w:rFonts w:ascii="Noto Sans Symbols" w:eastAsia="Noto Sans Symbols" w:hAnsi="Noto Sans Symbols" w:cs="Noto Sans Symbols"/>
      </w:rPr>
    </w:lvl>
    <w:lvl w:ilvl="4">
      <w:start w:val="1"/>
      <w:numFmt w:val="bullet"/>
      <w:lvlText w:val="o"/>
      <w:lvlJc w:val="left"/>
      <w:pPr>
        <w:ind w:left="3808" w:hanging="360"/>
      </w:pPr>
      <w:rPr>
        <w:rFonts w:ascii="Courier New" w:eastAsia="Courier New" w:hAnsi="Courier New" w:cs="Courier New"/>
      </w:rPr>
    </w:lvl>
    <w:lvl w:ilvl="5">
      <w:start w:val="1"/>
      <w:numFmt w:val="bullet"/>
      <w:lvlText w:val="▪"/>
      <w:lvlJc w:val="left"/>
      <w:pPr>
        <w:ind w:left="4528" w:hanging="360"/>
      </w:pPr>
      <w:rPr>
        <w:rFonts w:ascii="Noto Sans Symbols" w:eastAsia="Noto Sans Symbols" w:hAnsi="Noto Sans Symbols" w:cs="Noto Sans Symbols"/>
      </w:rPr>
    </w:lvl>
    <w:lvl w:ilvl="6">
      <w:start w:val="1"/>
      <w:numFmt w:val="bullet"/>
      <w:lvlText w:val="●"/>
      <w:lvlJc w:val="left"/>
      <w:pPr>
        <w:ind w:left="5248" w:hanging="360"/>
      </w:pPr>
      <w:rPr>
        <w:rFonts w:ascii="Noto Sans Symbols" w:eastAsia="Noto Sans Symbols" w:hAnsi="Noto Sans Symbols" w:cs="Noto Sans Symbols"/>
      </w:rPr>
    </w:lvl>
    <w:lvl w:ilvl="7">
      <w:start w:val="1"/>
      <w:numFmt w:val="bullet"/>
      <w:lvlText w:val="o"/>
      <w:lvlJc w:val="left"/>
      <w:pPr>
        <w:ind w:left="5968" w:hanging="360"/>
      </w:pPr>
      <w:rPr>
        <w:rFonts w:ascii="Courier New" w:eastAsia="Courier New" w:hAnsi="Courier New" w:cs="Courier New"/>
      </w:rPr>
    </w:lvl>
    <w:lvl w:ilvl="8">
      <w:start w:val="1"/>
      <w:numFmt w:val="bullet"/>
      <w:lvlText w:val="▪"/>
      <w:lvlJc w:val="left"/>
      <w:pPr>
        <w:ind w:left="6688" w:hanging="360"/>
      </w:pPr>
      <w:rPr>
        <w:rFonts w:ascii="Noto Sans Symbols" w:eastAsia="Noto Sans Symbols" w:hAnsi="Noto Sans Symbols" w:cs="Noto Sans Symbols"/>
      </w:rPr>
    </w:lvl>
  </w:abstractNum>
  <w:abstractNum w:abstractNumId="17" w15:restartNumberingAfterBreak="0">
    <w:nsid w:val="2C2D73C1"/>
    <w:multiLevelType w:val="multilevel"/>
    <w:tmpl w:val="0E2AD7FA"/>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
      </w:rPr>
    </w:lvl>
    <w:lvl w:ilvl="3">
      <w:start w:val="1"/>
      <w:numFmt w:val="lowerLetter"/>
      <w:lvlText w:val="%4)"/>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
      </w:rPr>
    </w:lvl>
    <w:lvl w:ilvl="4">
      <w:start w:val="12"/>
      <w:numFmt w:val="decimal"/>
      <w:lvlText w:val="%5."/>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
      </w:rPr>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0D76F93"/>
    <w:multiLevelType w:val="hybridMultilevel"/>
    <w:tmpl w:val="77E2A44E"/>
    <w:lvl w:ilvl="0" w:tplc="6484A0B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81F4828"/>
    <w:multiLevelType w:val="hybridMultilevel"/>
    <w:tmpl w:val="7938C0E6"/>
    <w:lvl w:ilvl="0" w:tplc="B88ED76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3A7B372A"/>
    <w:multiLevelType w:val="multilevel"/>
    <w:tmpl w:val="506A4564"/>
    <w:lvl w:ilvl="0">
      <w:start w:val="1"/>
      <w:numFmt w:val="lowerLetter"/>
      <w:lvlText w:val="%1)"/>
      <w:lvlJc w:val="left"/>
      <w:pPr>
        <w:ind w:left="928" w:hanging="360"/>
      </w:pPr>
    </w:lvl>
    <w:lvl w:ilvl="1">
      <w:start w:val="1"/>
      <w:numFmt w:val="bullet"/>
      <w:lvlText w:val="o"/>
      <w:lvlJc w:val="left"/>
      <w:pPr>
        <w:ind w:left="1648" w:hanging="360"/>
      </w:pPr>
      <w:rPr>
        <w:rFonts w:ascii="Courier New" w:eastAsia="Courier New" w:hAnsi="Courier New" w:cs="Courier New"/>
      </w:rPr>
    </w:lvl>
    <w:lvl w:ilvl="2">
      <w:start w:val="1"/>
      <w:numFmt w:val="bullet"/>
      <w:lvlText w:val="▪"/>
      <w:lvlJc w:val="left"/>
      <w:pPr>
        <w:ind w:left="2368" w:hanging="360"/>
      </w:pPr>
      <w:rPr>
        <w:rFonts w:ascii="Noto Sans Symbols" w:eastAsia="Noto Sans Symbols" w:hAnsi="Noto Sans Symbols" w:cs="Noto Sans Symbols"/>
      </w:rPr>
    </w:lvl>
    <w:lvl w:ilvl="3">
      <w:start w:val="1"/>
      <w:numFmt w:val="bullet"/>
      <w:lvlText w:val="●"/>
      <w:lvlJc w:val="left"/>
      <w:pPr>
        <w:ind w:left="3088" w:hanging="360"/>
      </w:pPr>
      <w:rPr>
        <w:rFonts w:ascii="Noto Sans Symbols" w:eastAsia="Noto Sans Symbols" w:hAnsi="Noto Sans Symbols" w:cs="Noto Sans Symbols"/>
      </w:rPr>
    </w:lvl>
    <w:lvl w:ilvl="4">
      <w:start w:val="1"/>
      <w:numFmt w:val="bullet"/>
      <w:lvlText w:val="o"/>
      <w:lvlJc w:val="left"/>
      <w:pPr>
        <w:ind w:left="3808" w:hanging="360"/>
      </w:pPr>
      <w:rPr>
        <w:rFonts w:ascii="Courier New" w:eastAsia="Courier New" w:hAnsi="Courier New" w:cs="Courier New"/>
      </w:rPr>
    </w:lvl>
    <w:lvl w:ilvl="5">
      <w:start w:val="1"/>
      <w:numFmt w:val="bullet"/>
      <w:lvlText w:val="▪"/>
      <w:lvlJc w:val="left"/>
      <w:pPr>
        <w:ind w:left="4528" w:hanging="360"/>
      </w:pPr>
      <w:rPr>
        <w:rFonts w:ascii="Noto Sans Symbols" w:eastAsia="Noto Sans Symbols" w:hAnsi="Noto Sans Symbols" w:cs="Noto Sans Symbols"/>
      </w:rPr>
    </w:lvl>
    <w:lvl w:ilvl="6">
      <w:start w:val="1"/>
      <w:numFmt w:val="bullet"/>
      <w:lvlText w:val="●"/>
      <w:lvlJc w:val="left"/>
      <w:pPr>
        <w:ind w:left="5248" w:hanging="360"/>
      </w:pPr>
      <w:rPr>
        <w:rFonts w:ascii="Noto Sans Symbols" w:eastAsia="Noto Sans Symbols" w:hAnsi="Noto Sans Symbols" w:cs="Noto Sans Symbols"/>
      </w:rPr>
    </w:lvl>
    <w:lvl w:ilvl="7">
      <w:start w:val="1"/>
      <w:numFmt w:val="bullet"/>
      <w:lvlText w:val="o"/>
      <w:lvlJc w:val="left"/>
      <w:pPr>
        <w:ind w:left="5968" w:hanging="360"/>
      </w:pPr>
      <w:rPr>
        <w:rFonts w:ascii="Courier New" w:eastAsia="Courier New" w:hAnsi="Courier New" w:cs="Courier New"/>
      </w:rPr>
    </w:lvl>
    <w:lvl w:ilvl="8">
      <w:start w:val="1"/>
      <w:numFmt w:val="bullet"/>
      <w:lvlText w:val="▪"/>
      <w:lvlJc w:val="left"/>
      <w:pPr>
        <w:ind w:left="6688" w:hanging="360"/>
      </w:pPr>
      <w:rPr>
        <w:rFonts w:ascii="Noto Sans Symbols" w:eastAsia="Noto Sans Symbols" w:hAnsi="Noto Sans Symbols" w:cs="Noto Sans Symbols"/>
      </w:rPr>
    </w:lvl>
  </w:abstractNum>
  <w:abstractNum w:abstractNumId="21" w15:restartNumberingAfterBreak="0">
    <w:nsid w:val="3B2C3EF7"/>
    <w:multiLevelType w:val="multilevel"/>
    <w:tmpl w:val="ECC853EC"/>
    <w:lvl w:ilvl="0">
      <w:start w:val="1"/>
      <w:numFmt w:val="decimal"/>
      <w:pStyle w:val="X-NAG1"/>
      <w:lvlText w:val="%1."/>
      <w:lvlJc w:val="left"/>
      <w:pPr>
        <w:tabs>
          <w:tab w:val="num" w:pos="360"/>
        </w:tabs>
        <w:ind w:left="360" w:hanging="360"/>
      </w:pPr>
    </w:lvl>
    <w:lvl w:ilvl="1">
      <w:start w:val="1"/>
      <w:numFmt w:val="decimal"/>
      <w:pStyle w:val="X-NAG2"/>
      <w:lvlText w:val="%1.%2."/>
      <w:lvlJc w:val="left"/>
      <w:pPr>
        <w:tabs>
          <w:tab w:val="num" w:pos="1080"/>
        </w:tabs>
        <w:ind w:left="792" w:hanging="432"/>
      </w:pPr>
    </w:lvl>
    <w:lvl w:ilvl="2">
      <w:start w:val="1"/>
      <w:numFmt w:val="decimal"/>
      <w:pStyle w:val="X-NAG3"/>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22" w15:restartNumberingAfterBreak="0">
    <w:nsid w:val="3CF015C6"/>
    <w:multiLevelType w:val="multilevel"/>
    <w:tmpl w:val="E784626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
      </w:rPr>
    </w:lvl>
    <w:lvl w:ilvl="2">
      <w:start w:val="1"/>
      <w:numFmt w:val="low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DCA2754"/>
    <w:multiLevelType w:val="hybridMultilevel"/>
    <w:tmpl w:val="DEECA10E"/>
    <w:lvl w:ilvl="0" w:tplc="69FED6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DF47152"/>
    <w:multiLevelType w:val="hybridMultilevel"/>
    <w:tmpl w:val="9FB46384"/>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FD870CE"/>
    <w:multiLevelType w:val="hybridMultilevel"/>
    <w:tmpl w:val="E0525B34"/>
    <w:lvl w:ilvl="0" w:tplc="69FED6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1673DEF"/>
    <w:multiLevelType w:val="hybridMultilevel"/>
    <w:tmpl w:val="95623614"/>
    <w:lvl w:ilvl="0" w:tplc="69FED6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72D4122"/>
    <w:multiLevelType w:val="multilevel"/>
    <w:tmpl w:val="B49E843E"/>
    <w:lvl w:ilvl="0">
      <w:start w:val="100"/>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86473CE"/>
    <w:multiLevelType w:val="hybridMultilevel"/>
    <w:tmpl w:val="E8FCA7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DEE6C6D"/>
    <w:multiLevelType w:val="multilevel"/>
    <w:tmpl w:val="BEF2DDB2"/>
    <w:styleLink w:val="Punktowanie"/>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pStyle w:val="Punktowanie2S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7F75D9D"/>
    <w:multiLevelType w:val="hybridMultilevel"/>
    <w:tmpl w:val="0E9269AC"/>
    <w:lvl w:ilvl="0" w:tplc="69FED6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C31116E"/>
    <w:multiLevelType w:val="multilevel"/>
    <w:tmpl w:val="E784626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
      </w:rPr>
    </w:lvl>
    <w:lvl w:ilvl="2">
      <w:start w:val="1"/>
      <w:numFmt w:val="low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07E0500"/>
    <w:multiLevelType w:val="multilevel"/>
    <w:tmpl w:val="BEF2DDB2"/>
    <w:numStyleLink w:val="Punktowanie"/>
  </w:abstractNum>
  <w:abstractNum w:abstractNumId="33" w15:restartNumberingAfterBreak="0">
    <w:nsid w:val="63FE50D8"/>
    <w:multiLevelType w:val="hybridMultilevel"/>
    <w:tmpl w:val="AEA8125A"/>
    <w:lvl w:ilvl="0" w:tplc="C8F4D88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688329C6"/>
    <w:multiLevelType w:val="multilevel"/>
    <w:tmpl w:val="9FAC323A"/>
    <w:lvl w:ilvl="0">
      <w:start w:val="1"/>
      <w:numFmt w:val="decimal"/>
      <w:pStyle w:val="mj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6B8358EA"/>
    <w:multiLevelType w:val="multilevel"/>
    <w:tmpl w:val="20140C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
      </w:rPr>
    </w:lvl>
    <w:lvl w:ilvl="1">
      <w:start w:val="2"/>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CCC0B8B"/>
    <w:multiLevelType w:val="hybridMultilevel"/>
    <w:tmpl w:val="F89ACE1E"/>
    <w:lvl w:ilvl="0" w:tplc="D48459F6">
      <w:numFmt w:val="bullet"/>
      <w:lvlText w:val="-"/>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1023168"/>
    <w:multiLevelType w:val="multilevel"/>
    <w:tmpl w:val="2FAEA10C"/>
    <w:styleLink w:val="wciet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olor w:val="000000"/>
        <w:sz w:val="24"/>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4B62CB5"/>
    <w:multiLevelType w:val="multilevel"/>
    <w:tmpl w:val="E784626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
      </w:rPr>
    </w:lvl>
    <w:lvl w:ilvl="2">
      <w:start w:val="1"/>
      <w:numFmt w:val="low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75F4B3E"/>
    <w:multiLevelType w:val="hybridMultilevel"/>
    <w:tmpl w:val="8C309CC0"/>
    <w:lvl w:ilvl="0" w:tplc="A5DC66E2">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7DC158D"/>
    <w:multiLevelType w:val="hybridMultilevel"/>
    <w:tmpl w:val="D1C27EAC"/>
    <w:lvl w:ilvl="0" w:tplc="0415000F">
      <w:start w:val="1"/>
      <w:numFmt w:val="decimal"/>
      <w:lvlText w:val="%1."/>
      <w:lvlJc w:val="left"/>
      <w:pPr>
        <w:ind w:left="720" w:hanging="360"/>
      </w:pPr>
    </w:lvl>
    <w:lvl w:ilvl="1" w:tplc="2890A1A6">
      <w:numFmt w:val="bullet"/>
      <w:lvlText w:val="-"/>
      <w:lvlJc w:val="left"/>
      <w:pPr>
        <w:ind w:left="1440" w:hanging="360"/>
      </w:pPr>
      <w:rPr>
        <w:rFonts w:ascii="Times New Roman" w:hAnsi="Times New Roman"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FC31E57"/>
    <w:multiLevelType w:val="hybridMultilevel"/>
    <w:tmpl w:val="1F288C7C"/>
    <w:lvl w:ilvl="0" w:tplc="5E9AAA9A">
      <w:start w:val="1"/>
      <w:numFmt w:val="bullet"/>
      <w:pStyle w:val="PUNKTY"/>
      <w:lvlText w:val=""/>
      <w:lvlJc w:val="left"/>
      <w:pPr>
        <w:tabs>
          <w:tab w:val="num" w:pos="720"/>
        </w:tabs>
        <w:ind w:left="720" w:hanging="360"/>
      </w:pPr>
      <w:rPr>
        <w:rFonts w:ascii="Symbol" w:hAnsi="Symbol" w:hint="default"/>
      </w:rPr>
    </w:lvl>
    <w:lvl w:ilvl="1" w:tplc="64928AB6" w:tentative="1">
      <w:start w:val="1"/>
      <w:numFmt w:val="bullet"/>
      <w:lvlText w:val="o"/>
      <w:lvlJc w:val="left"/>
      <w:pPr>
        <w:tabs>
          <w:tab w:val="num" w:pos="1440"/>
        </w:tabs>
        <w:ind w:left="1440" w:hanging="360"/>
      </w:pPr>
      <w:rPr>
        <w:rFonts w:ascii="Courier New" w:hAnsi="Courier New" w:cs="Courier New" w:hint="default"/>
      </w:rPr>
    </w:lvl>
    <w:lvl w:ilvl="2" w:tplc="E33C060E" w:tentative="1">
      <w:start w:val="1"/>
      <w:numFmt w:val="bullet"/>
      <w:lvlText w:val=""/>
      <w:lvlJc w:val="left"/>
      <w:pPr>
        <w:tabs>
          <w:tab w:val="num" w:pos="2160"/>
        </w:tabs>
        <w:ind w:left="2160" w:hanging="360"/>
      </w:pPr>
      <w:rPr>
        <w:rFonts w:ascii="Wingdings" w:hAnsi="Wingdings" w:hint="default"/>
      </w:rPr>
    </w:lvl>
    <w:lvl w:ilvl="3" w:tplc="865C0358" w:tentative="1">
      <w:start w:val="1"/>
      <w:numFmt w:val="bullet"/>
      <w:lvlText w:val=""/>
      <w:lvlJc w:val="left"/>
      <w:pPr>
        <w:tabs>
          <w:tab w:val="num" w:pos="2880"/>
        </w:tabs>
        <w:ind w:left="2880" w:hanging="360"/>
      </w:pPr>
      <w:rPr>
        <w:rFonts w:ascii="Symbol" w:hAnsi="Symbol" w:hint="default"/>
      </w:rPr>
    </w:lvl>
    <w:lvl w:ilvl="4" w:tplc="BF5491B4" w:tentative="1">
      <w:start w:val="1"/>
      <w:numFmt w:val="bullet"/>
      <w:lvlText w:val="o"/>
      <w:lvlJc w:val="left"/>
      <w:pPr>
        <w:tabs>
          <w:tab w:val="num" w:pos="3600"/>
        </w:tabs>
        <w:ind w:left="3600" w:hanging="360"/>
      </w:pPr>
      <w:rPr>
        <w:rFonts w:ascii="Courier New" w:hAnsi="Courier New" w:cs="Courier New" w:hint="default"/>
      </w:rPr>
    </w:lvl>
    <w:lvl w:ilvl="5" w:tplc="3208D89A" w:tentative="1">
      <w:start w:val="1"/>
      <w:numFmt w:val="bullet"/>
      <w:lvlText w:val=""/>
      <w:lvlJc w:val="left"/>
      <w:pPr>
        <w:tabs>
          <w:tab w:val="num" w:pos="4320"/>
        </w:tabs>
        <w:ind w:left="4320" w:hanging="360"/>
      </w:pPr>
      <w:rPr>
        <w:rFonts w:ascii="Wingdings" w:hAnsi="Wingdings" w:hint="default"/>
      </w:rPr>
    </w:lvl>
    <w:lvl w:ilvl="6" w:tplc="2B7EFFB6" w:tentative="1">
      <w:start w:val="1"/>
      <w:numFmt w:val="bullet"/>
      <w:lvlText w:val=""/>
      <w:lvlJc w:val="left"/>
      <w:pPr>
        <w:tabs>
          <w:tab w:val="num" w:pos="5040"/>
        </w:tabs>
        <w:ind w:left="5040" w:hanging="360"/>
      </w:pPr>
      <w:rPr>
        <w:rFonts w:ascii="Symbol" w:hAnsi="Symbol" w:hint="default"/>
      </w:rPr>
    </w:lvl>
    <w:lvl w:ilvl="7" w:tplc="7C7E4EDA" w:tentative="1">
      <w:start w:val="1"/>
      <w:numFmt w:val="bullet"/>
      <w:lvlText w:val="o"/>
      <w:lvlJc w:val="left"/>
      <w:pPr>
        <w:tabs>
          <w:tab w:val="num" w:pos="5760"/>
        </w:tabs>
        <w:ind w:left="5760" w:hanging="360"/>
      </w:pPr>
      <w:rPr>
        <w:rFonts w:ascii="Courier New" w:hAnsi="Courier New" w:cs="Courier New" w:hint="default"/>
      </w:rPr>
    </w:lvl>
    <w:lvl w:ilvl="8" w:tplc="8CB8F0F6" w:tentative="1">
      <w:start w:val="1"/>
      <w:numFmt w:val="bullet"/>
      <w:lvlText w:val=""/>
      <w:lvlJc w:val="left"/>
      <w:pPr>
        <w:tabs>
          <w:tab w:val="num" w:pos="6480"/>
        </w:tabs>
        <w:ind w:left="6480" w:hanging="360"/>
      </w:pPr>
      <w:rPr>
        <w:rFonts w:ascii="Wingdings" w:hAnsi="Wingdings" w:hint="default"/>
      </w:rPr>
    </w:lvl>
  </w:abstractNum>
  <w:num w:numId="1" w16cid:durableId="461772102">
    <w:abstractNumId w:val="8"/>
  </w:num>
  <w:num w:numId="2" w16cid:durableId="1418214291">
    <w:abstractNumId w:val="6"/>
  </w:num>
  <w:num w:numId="3" w16cid:durableId="1708287589">
    <w:abstractNumId w:val="12"/>
  </w:num>
  <w:num w:numId="4" w16cid:durableId="2094352863">
    <w:abstractNumId w:val="23"/>
  </w:num>
  <w:num w:numId="5" w16cid:durableId="434715556">
    <w:abstractNumId w:val="25"/>
  </w:num>
  <w:num w:numId="6" w16cid:durableId="1067336570">
    <w:abstractNumId w:val="30"/>
  </w:num>
  <w:num w:numId="7" w16cid:durableId="691607448">
    <w:abstractNumId w:val="28"/>
  </w:num>
  <w:num w:numId="8" w16cid:durableId="1451628663">
    <w:abstractNumId w:val="18"/>
  </w:num>
  <w:num w:numId="9" w16cid:durableId="1796949607">
    <w:abstractNumId w:val="21"/>
  </w:num>
  <w:num w:numId="10" w16cid:durableId="246429458">
    <w:abstractNumId w:val="37"/>
  </w:num>
  <w:num w:numId="11" w16cid:durableId="1821535598">
    <w:abstractNumId w:val="29"/>
  </w:num>
  <w:num w:numId="12" w16cid:durableId="1654993376">
    <w:abstractNumId w:val="32"/>
  </w:num>
  <w:num w:numId="13" w16cid:durableId="695884283">
    <w:abstractNumId w:val="41"/>
  </w:num>
  <w:num w:numId="14" w16cid:durableId="74910474">
    <w:abstractNumId w:val="0"/>
  </w:num>
  <w:num w:numId="15" w16cid:durableId="531844732">
    <w:abstractNumId w:val="7"/>
  </w:num>
  <w:num w:numId="16" w16cid:durableId="1635063884">
    <w:abstractNumId w:val="9"/>
  </w:num>
  <w:num w:numId="17" w16cid:durableId="1264336745">
    <w:abstractNumId w:val="34"/>
  </w:num>
  <w:num w:numId="18" w16cid:durableId="1708213337">
    <w:abstractNumId w:val="19"/>
  </w:num>
  <w:num w:numId="19" w16cid:durableId="2123452004">
    <w:abstractNumId w:val="5"/>
  </w:num>
  <w:num w:numId="20" w16cid:durableId="1049232957">
    <w:abstractNumId w:val="39"/>
  </w:num>
  <w:num w:numId="21" w16cid:durableId="1312826801">
    <w:abstractNumId w:val="24"/>
  </w:num>
  <w:num w:numId="22" w16cid:durableId="487094653">
    <w:abstractNumId w:val="4"/>
  </w:num>
  <w:num w:numId="23" w16cid:durableId="350493136">
    <w:abstractNumId w:val="33"/>
  </w:num>
  <w:num w:numId="24" w16cid:durableId="1241409076">
    <w:abstractNumId w:val="38"/>
  </w:num>
  <w:num w:numId="25" w16cid:durableId="879167671">
    <w:abstractNumId w:val="35"/>
  </w:num>
  <w:num w:numId="26" w16cid:durableId="243224943">
    <w:abstractNumId w:val="27"/>
  </w:num>
  <w:num w:numId="27" w16cid:durableId="2074161814">
    <w:abstractNumId w:val="22"/>
  </w:num>
  <w:num w:numId="28" w16cid:durableId="1615209662">
    <w:abstractNumId w:val="31"/>
  </w:num>
  <w:num w:numId="29" w16cid:durableId="1457482980">
    <w:abstractNumId w:val="17"/>
  </w:num>
  <w:num w:numId="30" w16cid:durableId="107815244">
    <w:abstractNumId w:val="14"/>
  </w:num>
  <w:num w:numId="31" w16cid:durableId="167259004">
    <w:abstractNumId w:val="40"/>
  </w:num>
  <w:num w:numId="32" w16cid:durableId="1198618256">
    <w:abstractNumId w:val="13"/>
  </w:num>
  <w:num w:numId="33" w16cid:durableId="987831293">
    <w:abstractNumId w:val="36"/>
  </w:num>
  <w:num w:numId="34" w16cid:durableId="1821384733">
    <w:abstractNumId w:val="26"/>
  </w:num>
  <w:num w:numId="35" w16cid:durableId="871114989">
    <w:abstractNumId w:val="11"/>
  </w:num>
  <w:num w:numId="36" w16cid:durableId="1289506790">
    <w:abstractNumId w:val="20"/>
  </w:num>
  <w:num w:numId="37" w16cid:durableId="1825659907">
    <w:abstractNumId w:val="16"/>
  </w:num>
  <w:num w:numId="38" w16cid:durableId="1693916418">
    <w:abstractNumId w:val="1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99C8599E-863E-4B09-A89E-3B9FA010871B}"/>
  </w:docVars>
  <w:rsids>
    <w:rsidRoot w:val="00EA06A1"/>
    <w:rsid w:val="00002EF5"/>
    <w:rsid w:val="00004550"/>
    <w:rsid w:val="000047C4"/>
    <w:rsid w:val="000066B0"/>
    <w:rsid w:val="00016823"/>
    <w:rsid w:val="00016CC8"/>
    <w:rsid w:val="000174F7"/>
    <w:rsid w:val="0002404D"/>
    <w:rsid w:val="00024D58"/>
    <w:rsid w:val="00026AF1"/>
    <w:rsid w:val="0003404E"/>
    <w:rsid w:val="00042548"/>
    <w:rsid w:val="000432A7"/>
    <w:rsid w:val="00043B78"/>
    <w:rsid w:val="00044F44"/>
    <w:rsid w:val="00044FFC"/>
    <w:rsid w:val="000454F2"/>
    <w:rsid w:val="0004785C"/>
    <w:rsid w:val="00047A37"/>
    <w:rsid w:val="00053A44"/>
    <w:rsid w:val="0006531E"/>
    <w:rsid w:val="00083DD0"/>
    <w:rsid w:val="00083F1E"/>
    <w:rsid w:val="000866FA"/>
    <w:rsid w:val="00087ECF"/>
    <w:rsid w:val="0009346E"/>
    <w:rsid w:val="000A0B95"/>
    <w:rsid w:val="000A1127"/>
    <w:rsid w:val="000A20AE"/>
    <w:rsid w:val="000A315B"/>
    <w:rsid w:val="000A329C"/>
    <w:rsid w:val="000A411F"/>
    <w:rsid w:val="000A429D"/>
    <w:rsid w:val="000A4F77"/>
    <w:rsid w:val="000A7A65"/>
    <w:rsid w:val="000B5863"/>
    <w:rsid w:val="000B5E5F"/>
    <w:rsid w:val="000C14E7"/>
    <w:rsid w:val="000C1FF0"/>
    <w:rsid w:val="000C33C8"/>
    <w:rsid w:val="000C3EA3"/>
    <w:rsid w:val="000C4754"/>
    <w:rsid w:val="000C4E8D"/>
    <w:rsid w:val="000C76C2"/>
    <w:rsid w:val="000D0BAD"/>
    <w:rsid w:val="000D3254"/>
    <w:rsid w:val="000D3A9F"/>
    <w:rsid w:val="000D56DA"/>
    <w:rsid w:val="000E5BBB"/>
    <w:rsid w:val="000E60BC"/>
    <w:rsid w:val="000E75EB"/>
    <w:rsid w:val="000F0544"/>
    <w:rsid w:val="000F0AC3"/>
    <w:rsid w:val="000F1FA0"/>
    <w:rsid w:val="000F28B4"/>
    <w:rsid w:val="000F3564"/>
    <w:rsid w:val="000F6AFE"/>
    <w:rsid w:val="000F7E7B"/>
    <w:rsid w:val="0010289F"/>
    <w:rsid w:val="00103C13"/>
    <w:rsid w:val="0010428A"/>
    <w:rsid w:val="0010471F"/>
    <w:rsid w:val="00106967"/>
    <w:rsid w:val="001069FF"/>
    <w:rsid w:val="00113E9E"/>
    <w:rsid w:val="00115488"/>
    <w:rsid w:val="00121FBC"/>
    <w:rsid w:val="001251F9"/>
    <w:rsid w:val="0013131D"/>
    <w:rsid w:val="00132142"/>
    <w:rsid w:val="00133181"/>
    <w:rsid w:val="0013512A"/>
    <w:rsid w:val="001356E3"/>
    <w:rsid w:val="00135D3F"/>
    <w:rsid w:val="001426F7"/>
    <w:rsid w:val="001442D8"/>
    <w:rsid w:val="00146858"/>
    <w:rsid w:val="00146EB0"/>
    <w:rsid w:val="0014774E"/>
    <w:rsid w:val="001546A8"/>
    <w:rsid w:val="00154EC1"/>
    <w:rsid w:val="00154F62"/>
    <w:rsid w:val="00160549"/>
    <w:rsid w:val="0016568D"/>
    <w:rsid w:val="00167A69"/>
    <w:rsid w:val="00170464"/>
    <w:rsid w:val="00171126"/>
    <w:rsid w:val="00175E31"/>
    <w:rsid w:val="00176A08"/>
    <w:rsid w:val="00177579"/>
    <w:rsid w:val="00180032"/>
    <w:rsid w:val="00182155"/>
    <w:rsid w:val="001842E6"/>
    <w:rsid w:val="00184AAA"/>
    <w:rsid w:val="00190705"/>
    <w:rsid w:val="0019298F"/>
    <w:rsid w:val="001960A1"/>
    <w:rsid w:val="00197E0E"/>
    <w:rsid w:val="001A0B5C"/>
    <w:rsid w:val="001A0C88"/>
    <w:rsid w:val="001A12BC"/>
    <w:rsid w:val="001A2AF6"/>
    <w:rsid w:val="001A4483"/>
    <w:rsid w:val="001A71B4"/>
    <w:rsid w:val="001B1406"/>
    <w:rsid w:val="001B3697"/>
    <w:rsid w:val="001B4CE0"/>
    <w:rsid w:val="001B58D4"/>
    <w:rsid w:val="001B5A4A"/>
    <w:rsid w:val="001C166D"/>
    <w:rsid w:val="001C1927"/>
    <w:rsid w:val="001C2705"/>
    <w:rsid w:val="001C46B3"/>
    <w:rsid w:val="001C7B97"/>
    <w:rsid w:val="001D0AF8"/>
    <w:rsid w:val="001D2481"/>
    <w:rsid w:val="001D2D30"/>
    <w:rsid w:val="001D3B2A"/>
    <w:rsid w:val="001D4D98"/>
    <w:rsid w:val="001D4F4A"/>
    <w:rsid w:val="001D67DA"/>
    <w:rsid w:val="001E0438"/>
    <w:rsid w:val="001E0957"/>
    <w:rsid w:val="001E282D"/>
    <w:rsid w:val="001E55CC"/>
    <w:rsid w:val="001E63D6"/>
    <w:rsid w:val="001E7254"/>
    <w:rsid w:val="001F160F"/>
    <w:rsid w:val="001F64E1"/>
    <w:rsid w:val="001F6C03"/>
    <w:rsid w:val="002016CB"/>
    <w:rsid w:val="00205399"/>
    <w:rsid w:val="00207BA8"/>
    <w:rsid w:val="00212593"/>
    <w:rsid w:val="00213DB3"/>
    <w:rsid w:val="00214A6B"/>
    <w:rsid w:val="00217768"/>
    <w:rsid w:val="00217C5B"/>
    <w:rsid w:val="002235A9"/>
    <w:rsid w:val="00227502"/>
    <w:rsid w:val="00231F29"/>
    <w:rsid w:val="00241B66"/>
    <w:rsid w:val="00244013"/>
    <w:rsid w:val="00244AF8"/>
    <w:rsid w:val="00247228"/>
    <w:rsid w:val="00254CCB"/>
    <w:rsid w:val="00256B76"/>
    <w:rsid w:val="00256E09"/>
    <w:rsid w:val="002572A2"/>
    <w:rsid w:val="00257B15"/>
    <w:rsid w:val="002627FB"/>
    <w:rsid w:val="002633D5"/>
    <w:rsid w:val="00267EF3"/>
    <w:rsid w:val="002707A0"/>
    <w:rsid w:val="00274289"/>
    <w:rsid w:val="00274D39"/>
    <w:rsid w:val="002775FC"/>
    <w:rsid w:val="00277C57"/>
    <w:rsid w:val="00280CF3"/>
    <w:rsid w:val="002820B6"/>
    <w:rsid w:val="00290B0F"/>
    <w:rsid w:val="00290E7B"/>
    <w:rsid w:val="002969D1"/>
    <w:rsid w:val="00296B86"/>
    <w:rsid w:val="002A24F4"/>
    <w:rsid w:val="002A569C"/>
    <w:rsid w:val="002A5D1A"/>
    <w:rsid w:val="002A5E0A"/>
    <w:rsid w:val="002A6F14"/>
    <w:rsid w:val="002B0110"/>
    <w:rsid w:val="002B4A4C"/>
    <w:rsid w:val="002C088D"/>
    <w:rsid w:val="002C280C"/>
    <w:rsid w:val="002D7FFC"/>
    <w:rsid w:val="002E0F88"/>
    <w:rsid w:val="002E1731"/>
    <w:rsid w:val="002E1CEE"/>
    <w:rsid w:val="002E3244"/>
    <w:rsid w:val="002E4407"/>
    <w:rsid w:val="002E77A0"/>
    <w:rsid w:val="00300B98"/>
    <w:rsid w:val="003031FC"/>
    <w:rsid w:val="003036F7"/>
    <w:rsid w:val="003049C7"/>
    <w:rsid w:val="00305B1D"/>
    <w:rsid w:val="00315AD6"/>
    <w:rsid w:val="00327F39"/>
    <w:rsid w:val="00330FDC"/>
    <w:rsid w:val="0034053C"/>
    <w:rsid w:val="00347D7A"/>
    <w:rsid w:val="0035016D"/>
    <w:rsid w:val="00356D91"/>
    <w:rsid w:val="00357BA5"/>
    <w:rsid w:val="00357DDE"/>
    <w:rsid w:val="00360743"/>
    <w:rsid w:val="00360C70"/>
    <w:rsid w:val="00371379"/>
    <w:rsid w:val="003713A4"/>
    <w:rsid w:val="00384204"/>
    <w:rsid w:val="00390445"/>
    <w:rsid w:val="00394E51"/>
    <w:rsid w:val="003A4755"/>
    <w:rsid w:val="003A608A"/>
    <w:rsid w:val="003A7543"/>
    <w:rsid w:val="003B0227"/>
    <w:rsid w:val="003B12E3"/>
    <w:rsid w:val="003B6F13"/>
    <w:rsid w:val="003C0200"/>
    <w:rsid w:val="003C0A11"/>
    <w:rsid w:val="003C39F2"/>
    <w:rsid w:val="003C72CB"/>
    <w:rsid w:val="003D0971"/>
    <w:rsid w:val="003D35FB"/>
    <w:rsid w:val="003D7148"/>
    <w:rsid w:val="003E72CF"/>
    <w:rsid w:val="003F1621"/>
    <w:rsid w:val="003F3398"/>
    <w:rsid w:val="003F6EFB"/>
    <w:rsid w:val="004033F3"/>
    <w:rsid w:val="00405087"/>
    <w:rsid w:val="00411AAC"/>
    <w:rsid w:val="00413928"/>
    <w:rsid w:val="00414D07"/>
    <w:rsid w:val="00421B4D"/>
    <w:rsid w:val="00430601"/>
    <w:rsid w:val="00430C65"/>
    <w:rsid w:val="00435EBB"/>
    <w:rsid w:val="00436F8F"/>
    <w:rsid w:val="00437A09"/>
    <w:rsid w:val="004502A6"/>
    <w:rsid w:val="00450FB9"/>
    <w:rsid w:val="0045378B"/>
    <w:rsid w:val="00455622"/>
    <w:rsid w:val="0045605F"/>
    <w:rsid w:val="00462693"/>
    <w:rsid w:val="00464EBB"/>
    <w:rsid w:val="00465B8D"/>
    <w:rsid w:val="004676FC"/>
    <w:rsid w:val="004749F4"/>
    <w:rsid w:val="0048373A"/>
    <w:rsid w:val="0048449A"/>
    <w:rsid w:val="00491AA5"/>
    <w:rsid w:val="00492E7A"/>
    <w:rsid w:val="004945F9"/>
    <w:rsid w:val="004952A8"/>
    <w:rsid w:val="00496A78"/>
    <w:rsid w:val="004A260C"/>
    <w:rsid w:val="004A5D16"/>
    <w:rsid w:val="004B17C7"/>
    <w:rsid w:val="004B1A72"/>
    <w:rsid w:val="004B2CD2"/>
    <w:rsid w:val="004B5FAC"/>
    <w:rsid w:val="004C13F1"/>
    <w:rsid w:val="004C1837"/>
    <w:rsid w:val="004C5DE2"/>
    <w:rsid w:val="004C6ED4"/>
    <w:rsid w:val="004E2D19"/>
    <w:rsid w:val="004E3750"/>
    <w:rsid w:val="004E436E"/>
    <w:rsid w:val="004E5870"/>
    <w:rsid w:val="004F28E6"/>
    <w:rsid w:val="00501EA8"/>
    <w:rsid w:val="0050343A"/>
    <w:rsid w:val="00506AD3"/>
    <w:rsid w:val="005076E1"/>
    <w:rsid w:val="005077E0"/>
    <w:rsid w:val="0052159C"/>
    <w:rsid w:val="00522A7A"/>
    <w:rsid w:val="005236D0"/>
    <w:rsid w:val="005241E9"/>
    <w:rsid w:val="00525138"/>
    <w:rsid w:val="00525820"/>
    <w:rsid w:val="005263A0"/>
    <w:rsid w:val="00537DB3"/>
    <w:rsid w:val="00540676"/>
    <w:rsid w:val="005409D7"/>
    <w:rsid w:val="00544EB1"/>
    <w:rsid w:val="005503C7"/>
    <w:rsid w:val="005525E0"/>
    <w:rsid w:val="005547FE"/>
    <w:rsid w:val="0056448A"/>
    <w:rsid w:val="005671AE"/>
    <w:rsid w:val="00576E99"/>
    <w:rsid w:val="00581A4D"/>
    <w:rsid w:val="00582D29"/>
    <w:rsid w:val="00583C26"/>
    <w:rsid w:val="00584E2A"/>
    <w:rsid w:val="00587D6E"/>
    <w:rsid w:val="005923AA"/>
    <w:rsid w:val="005B00F4"/>
    <w:rsid w:val="005B2BF1"/>
    <w:rsid w:val="005B31B8"/>
    <w:rsid w:val="005B35F7"/>
    <w:rsid w:val="005B62DF"/>
    <w:rsid w:val="005C650A"/>
    <w:rsid w:val="005D0AEE"/>
    <w:rsid w:val="005D7A2F"/>
    <w:rsid w:val="005E1B90"/>
    <w:rsid w:val="005E23C2"/>
    <w:rsid w:val="005E32D2"/>
    <w:rsid w:val="005E43A6"/>
    <w:rsid w:val="005F1059"/>
    <w:rsid w:val="005F634A"/>
    <w:rsid w:val="00600DEA"/>
    <w:rsid w:val="00604192"/>
    <w:rsid w:val="00605512"/>
    <w:rsid w:val="00607536"/>
    <w:rsid w:val="006141A7"/>
    <w:rsid w:val="006208A7"/>
    <w:rsid w:val="006320AB"/>
    <w:rsid w:val="00632FD1"/>
    <w:rsid w:val="0063342B"/>
    <w:rsid w:val="00637988"/>
    <w:rsid w:val="00642511"/>
    <w:rsid w:val="0064536D"/>
    <w:rsid w:val="00647AED"/>
    <w:rsid w:val="006557C7"/>
    <w:rsid w:val="00656D5F"/>
    <w:rsid w:val="0065723B"/>
    <w:rsid w:val="006576B3"/>
    <w:rsid w:val="00660D4A"/>
    <w:rsid w:val="00661BCE"/>
    <w:rsid w:val="00664957"/>
    <w:rsid w:val="00666BF8"/>
    <w:rsid w:val="00671D90"/>
    <w:rsid w:val="00673D03"/>
    <w:rsid w:val="00676441"/>
    <w:rsid w:val="00677243"/>
    <w:rsid w:val="0068039D"/>
    <w:rsid w:val="00681307"/>
    <w:rsid w:val="00685252"/>
    <w:rsid w:val="0068594B"/>
    <w:rsid w:val="00693B20"/>
    <w:rsid w:val="006A46F5"/>
    <w:rsid w:val="006B480E"/>
    <w:rsid w:val="006B5FBA"/>
    <w:rsid w:val="006C0808"/>
    <w:rsid w:val="006C0F75"/>
    <w:rsid w:val="006C3F0D"/>
    <w:rsid w:val="006C662C"/>
    <w:rsid w:val="006E1DC1"/>
    <w:rsid w:val="006F1FAB"/>
    <w:rsid w:val="006F2A2D"/>
    <w:rsid w:val="006F3163"/>
    <w:rsid w:val="006F34C8"/>
    <w:rsid w:val="006F40E2"/>
    <w:rsid w:val="006F479E"/>
    <w:rsid w:val="00701A1A"/>
    <w:rsid w:val="00704257"/>
    <w:rsid w:val="00706BDD"/>
    <w:rsid w:val="00712D55"/>
    <w:rsid w:val="00713575"/>
    <w:rsid w:val="00722232"/>
    <w:rsid w:val="0072397E"/>
    <w:rsid w:val="00727877"/>
    <w:rsid w:val="00727A08"/>
    <w:rsid w:val="00730B0B"/>
    <w:rsid w:val="007316B7"/>
    <w:rsid w:val="007318B4"/>
    <w:rsid w:val="00733AB3"/>
    <w:rsid w:val="00734B25"/>
    <w:rsid w:val="00735B0A"/>
    <w:rsid w:val="0074669F"/>
    <w:rsid w:val="0075417E"/>
    <w:rsid w:val="0075620D"/>
    <w:rsid w:val="007630A2"/>
    <w:rsid w:val="00770D55"/>
    <w:rsid w:val="0077120B"/>
    <w:rsid w:val="007713C7"/>
    <w:rsid w:val="00771F1C"/>
    <w:rsid w:val="00773529"/>
    <w:rsid w:val="00775739"/>
    <w:rsid w:val="007815D8"/>
    <w:rsid w:val="00783F3D"/>
    <w:rsid w:val="007853BB"/>
    <w:rsid w:val="00790856"/>
    <w:rsid w:val="00790B17"/>
    <w:rsid w:val="00795C90"/>
    <w:rsid w:val="00796629"/>
    <w:rsid w:val="007974E7"/>
    <w:rsid w:val="007A16FC"/>
    <w:rsid w:val="007A7C84"/>
    <w:rsid w:val="007C03D4"/>
    <w:rsid w:val="007C080C"/>
    <w:rsid w:val="007C13FC"/>
    <w:rsid w:val="007C1BC1"/>
    <w:rsid w:val="007C1F43"/>
    <w:rsid w:val="007C3770"/>
    <w:rsid w:val="007C70A5"/>
    <w:rsid w:val="007C71F8"/>
    <w:rsid w:val="007C7706"/>
    <w:rsid w:val="007D0B4E"/>
    <w:rsid w:val="007D16D9"/>
    <w:rsid w:val="007D4B7D"/>
    <w:rsid w:val="007D66D1"/>
    <w:rsid w:val="007D7347"/>
    <w:rsid w:val="007E1001"/>
    <w:rsid w:val="007E2570"/>
    <w:rsid w:val="007E2CA4"/>
    <w:rsid w:val="007E3250"/>
    <w:rsid w:val="007E4CBC"/>
    <w:rsid w:val="007E5544"/>
    <w:rsid w:val="007F1602"/>
    <w:rsid w:val="007F3C16"/>
    <w:rsid w:val="007F42A7"/>
    <w:rsid w:val="007F4494"/>
    <w:rsid w:val="007F554D"/>
    <w:rsid w:val="007F66C6"/>
    <w:rsid w:val="00800030"/>
    <w:rsid w:val="008005F0"/>
    <w:rsid w:val="00803F72"/>
    <w:rsid w:val="00804D62"/>
    <w:rsid w:val="00810780"/>
    <w:rsid w:val="00817003"/>
    <w:rsid w:val="0082290F"/>
    <w:rsid w:val="00822F33"/>
    <w:rsid w:val="00827F89"/>
    <w:rsid w:val="00830992"/>
    <w:rsid w:val="0083219B"/>
    <w:rsid w:val="00832F6D"/>
    <w:rsid w:val="00833750"/>
    <w:rsid w:val="00840303"/>
    <w:rsid w:val="0084118A"/>
    <w:rsid w:val="0084284E"/>
    <w:rsid w:val="008460FA"/>
    <w:rsid w:val="00847BEA"/>
    <w:rsid w:val="0085351B"/>
    <w:rsid w:val="00854878"/>
    <w:rsid w:val="0086192A"/>
    <w:rsid w:val="0086311D"/>
    <w:rsid w:val="00863C6C"/>
    <w:rsid w:val="0086438A"/>
    <w:rsid w:val="0087252B"/>
    <w:rsid w:val="00872A32"/>
    <w:rsid w:val="00873569"/>
    <w:rsid w:val="00876567"/>
    <w:rsid w:val="008830D6"/>
    <w:rsid w:val="008862D3"/>
    <w:rsid w:val="00886D43"/>
    <w:rsid w:val="00890C72"/>
    <w:rsid w:val="0089162B"/>
    <w:rsid w:val="00894C7F"/>
    <w:rsid w:val="00895A60"/>
    <w:rsid w:val="00895BDB"/>
    <w:rsid w:val="00895ED5"/>
    <w:rsid w:val="008A5D12"/>
    <w:rsid w:val="008A5F92"/>
    <w:rsid w:val="008B05AF"/>
    <w:rsid w:val="008C3F40"/>
    <w:rsid w:val="008C4C97"/>
    <w:rsid w:val="008C7B87"/>
    <w:rsid w:val="008D6CEB"/>
    <w:rsid w:val="008E4283"/>
    <w:rsid w:val="008E5751"/>
    <w:rsid w:val="008E6852"/>
    <w:rsid w:val="008F0BEE"/>
    <w:rsid w:val="008F3180"/>
    <w:rsid w:val="008F5912"/>
    <w:rsid w:val="008F7972"/>
    <w:rsid w:val="00901254"/>
    <w:rsid w:val="009022CB"/>
    <w:rsid w:val="00905785"/>
    <w:rsid w:val="00911B13"/>
    <w:rsid w:val="00912FDD"/>
    <w:rsid w:val="00914159"/>
    <w:rsid w:val="00914F0B"/>
    <w:rsid w:val="009209E6"/>
    <w:rsid w:val="00921A26"/>
    <w:rsid w:val="009245C6"/>
    <w:rsid w:val="00925937"/>
    <w:rsid w:val="0092648F"/>
    <w:rsid w:val="009274BD"/>
    <w:rsid w:val="00930D58"/>
    <w:rsid w:val="0094010F"/>
    <w:rsid w:val="00954797"/>
    <w:rsid w:val="00960EC9"/>
    <w:rsid w:val="00970CBE"/>
    <w:rsid w:val="009713EE"/>
    <w:rsid w:val="00972538"/>
    <w:rsid w:val="009750E8"/>
    <w:rsid w:val="00975267"/>
    <w:rsid w:val="00975DD4"/>
    <w:rsid w:val="009768A2"/>
    <w:rsid w:val="00976D18"/>
    <w:rsid w:val="009779E8"/>
    <w:rsid w:val="00982ED9"/>
    <w:rsid w:val="00983F1B"/>
    <w:rsid w:val="0098409C"/>
    <w:rsid w:val="00990F3C"/>
    <w:rsid w:val="00993887"/>
    <w:rsid w:val="00995FFF"/>
    <w:rsid w:val="009963F8"/>
    <w:rsid w:val="0099747F"/>
    <w:rsid w:val="009A3ADD"/>
    <w:rsid w:val="009A7351"/>
    <w:rsid w:val="009B0467"/>
    <w:rsid w:val="009B3383"/>
    <w:rsid w:val="009B39AE"/>
    <w:rsid w:val="009B7DC6"/>
    <w:rsid w:val="009C229B"/>
    <w:rsid w:val="009C291E"/>
    <w:rsid w:val="009C343B"/>
    <w:rsid w:val="009C584A"/>
    <w:rsid w:val="009D4BEE"/>
    <w:rsid w:val="009D5936"/>
    <w:rsid w:val="009D6B42"/>
    <w:rsid w:val="009E033D"/>
    <w:rsid w:val="009E11A2"/>
    <w:rsid w:val="009E1E98"/>
    <w:rsid w:val="009E2B64"/>
    <w:rsid w:val="009E35E2"/>
    <w:rsid w:val="009E55F0"/>
    <w:rsid w:val="009E6B12"/>
    <w:rsid w:val="009E74C5"/>
    <w:rsid w:val="009E7503"/>
    <w:rsid w:val="009F08ED"/>
    <w:rsid w:val="009F42F0"/>
    <w:rsid w:val="009F56E7"/>
    <w:rsid w:val="009F79A1"/>
    <w:rsid w:val="00A01894"/>
    <w:rsid w:val="00A01E7A"/>
    <w:rsid w:val="00A03475"/>
    <w:rsid w:val="00A07041"/>
    <w:rsid w:val="00A12EC3"/>
    <w:rsid w:val="00A130C6"/>
    <w:rsid w:val="00A14DDC"/>
    <w:rsid w:val="00A16DDB"/>
    <w:rsid w:val="00A22A0A"/>
    <w:rsid w:val="00A23514"/>
    <w:rsid w:val="00A2383A"/>
    <w:rsid w:val="00A24960"/>
    <w:rsid w:val="00A34502"/>
    <w:rsid w:val="00A43A11"/>
    <w:rsid w:val="00A45EF1"/>
    <w:rsid w:val="00A50E39"/>
    <w:rsid w:val="00A511B7"/>
    <w:rsid w:val="00A51E5F"/>
    <w:rsid w:val="00A55977"/>
    <w:rsid w:val="00A57FF8"/>
    <w:rsid w:val="00A616DF"/>
    <w:rsid w:val="00A620E8"/>
    <w:rsid w:val="00A63DAE"/>
    <w:rsid w:val="00A6605D"/>
    <w:rsid w:val="00A6713A"/>
    <w:rsid w:val="00A706FA"/>
    <w:rsid w:val="00A73C41"/>
    <w:rsid w:val="00A766C0"/>
    <w:rsid w:val="00A7672E"/>
    <w:rsid w:val="00A767D6"/>
    <w:rsid w:val="00A76DA0"/>
    <w:rsid w:val="00A76E8D"/>
    <w:rsid w:val="00A82220"/>
    <w:rsid w:val="00A827FE"/>
    <w:rsid w:val="00A858B6"/>
    <w:rsid w:val="00A87023"/>
    <w:rsid w:val="00A8772B"/>
    <w:rsid w:val="00A87FD6"/>
    <w:rsid w:val="00AB06CD"/>
    <w:rsid w:val="00AB192F"/>
    <w:rsid w:val="00AB2288"/>
    <w:rsid w:val="00AB603A"/>
    <w:rsid w:val="00AC3A4C"/>
    <w:rsid w:val="00AD7F88"/>
    <w:rsid w:val="00AE2571"/>
    <w:rsid w:val="00AF1D6A"/>
    <w:rsid w:val="00AF5E38"/>
    <w:rsid w:val="00AF71E9"/>
    <w:rsid w:val="00AF7E63"/>
    <w:rsid w:val="00B057E6"/>
    <w:rsid w:val="00B0710C"/>
    <w:rsid w:val="00B07ACA"/>
    <w:rsid w:val="00B11FDD"/>
    <w:rsid w:val="00B15C28"/>
    <w:rsid w:val="00B164FE"/>
    <w:rsid w:val="00B17C03"/>
    <w:rsid w:val="00B2105C"/>
    <w:rsid w:val="00B21403"/>
    <w:rsid w:val="00B21BE1"/>
    <w:rsid w:val="00B21D72"/>
    <w:rsid w:val="00B228F2"/>
    <w:rsid w:val="00B25FF5"/>
    <w:rsid w:val="00B268A7"/>
    <w:rsid w:val="00B32B65"/>
    <w:rsid w:val="00B33568"/>
    <w:rsid w:val="00B33C15"/>
    <w:rsid w:val="00B35675"/>
    <w:rsid w:val="00B35A87"/>
    <w:rsid w:val="00B37878"/>
    <w:rsid w:val="00B407A1"/>
    <w:rsid w:val="00B4285A"/>
    <w:rsid w:val="00B43A82"/>
    <w:rsid w:val="00B458A4"/>
    <w:rsid w:val="00B47CCB"/>
    <w:rsid w:val="00B51D36"/>
    <w:rsid w:val="00B528FD"/>
    <w:rsid w:val="00B54509"/>
    <w:rsid w:val="00B60114"/>
    <w:rsid w:val="00B636AC"/>
    <w:rsid w:val="00B645AA"/>
    <w:rsid w:val="00B66566"/>
    <w:rsid w:val="00B66D61"/>
    <w:rsid w:val="00B67385"/>
    <w:rsid w:val="00B6747D"/>
    <w:rsid w:val="00B67A6E"/>
    <w:rsid w:val="00B67B3C"/>
    <w:rsid w:val="00B71725"/>
    <w:rsid w:val="00B72ABB"/>
    <w:rsid w:val="00B73C0D"/>
    <w:rsid w:val="00B75BDC"/>
    <w:rsid w:val="00B76B4B"/>
    <w:rsid w:val="00B82047"/>
    <w:rsid w:val="00B86E86"/>
    <w:rsid w:val="00B91AAC"/>
    <w:rsid w:val="00B9245D"/>
    <w:rsid w:val="00B92E6E"/>
    <w:rsid w:val="00B9665C"/>
    <w:rsid w:val="00B9688A"/>
    <w:rsid w:val="00B96B16"/>
    <w:rsid w:val="00BA03CC"/>
    <w:rsid w:val="00BB2570"/>
    <w:rsid w:val="00BB550C"/>
    <w:rsid w:val="00BB7AB3"/>
    <w:rsid w:val="00BC1CEE"/>
    <w:rsid w:val="00BC3A8E"/>
    <w:rsid w:val="00BC4C21"/>
    <w:rsid w:val="00BC4CCC"/>
    <w:rsid w:val="00BD0090"/>
    <w:rsid w:val="00BD1720"/>
    <w:rsid w:val="00BD4C99"/>
    <w:rsid w:val="00BD5CA0"/>
    <w:rsid w:val="00BE5BCD"/>
    <w:rsid w:val="00BF056F"/>
    <w:rsid w:val="00BF1D26"/>
    <w:rsid w:val="00BF31CD"/>
    <w:rsid w:val="00BF4512"/>
    <w:rsid w:val="00BF4B75"/>
    <w:rsid w:val="00BF6FED"/>
    <w:rsid w:val="00C00002"/>
    <w:rsid w:val="00C04803"/>
    <w:rsid w:val="00C06611"/>
    <w:rsid w:val="00C06AFD"/>
    <w:rsid w:val="00C16145"/>
    <w:rsid w:val="00C2084A"/>
    <w:rsid w:val="00C2226F"/>
    <w:rsid w:val="00C24713"/>
    <w:rsid w:val="00C30D1C"/>
    <w:rsid w:val="00C324BC"/>
    <w:rsid w:val="00C35FB1"/>
    <w:rsid w:val="00C36BEA"/>
    <w:rsid w:val="00C47DA7"/>
    <w:rsid w:val="00C50B75"/>
    <w:rsid w:val="00C52402"/>
    <w:rsid w:val="00C61661"/>
    <w:rsid w:val="00C6337C"/>
    <w:rsid w:val="00C651C9"/>
    <w:rsid w:val="00C72FB7"/>
    <w:rsid w:val="00C74768"/>
    <w:rsid w:val="00C756A0"/>
    <w:rsid w:val="00C8158C"/>
    <w:rsid w:val="00C82CFD"/>
    <w:rsid w:val="00C83711"/>
    <w:rsid w:val="00C90639"/>
    <w:rsid w:val="00C941F6"/>
    <w:rsid w:val="00CA2237"/>
    <w:rsid w:val="00CA63DD"/>
    <w:rsid w:val="00CA7A50"/>
    <w:rsid w:val="00CB04FF"/>
    <w:rsid w:val="00CB27B5"/>
    <w:rsid w:val="00CB2B8B"/>
    <w:rsid w:val="00CB56DB"/>
    <w:rsid w:val="00CB67DC"/>
    <w:rsid w:val="00CC4410"/>
    <w:rsid w:val="00CD105B"/>
    <w:rsid w:val="00CD5390"/>
    <w:rsid w:val="00CD66D1"/>
    <w:rsid w:val="00CE03EC"/>
    <w:rsid w:val="00CE0ACB"/>
    <w:rsid w:val="00CE3829"/>
    <w:rsid w:val="00CE5DDF"/>
    <w:rsid w:val="00CF196E"/>
    <w:rsid w:val="00CF197B"/>
    <w:rsid w:val="00CF6138"/>
    <w:rsid w:val="00D01181"/>
    <w:rsid w:val="00D01E7E"/>
    <w:rsid w:val="00D02063"/>
    <w:rsid w:val="00D0739D"/>
    <w:rsid w:val="00D124E5"/>
    <w:rsid w:val="00D22BFC"/>
    <w:rsid w:val="00D24248"/>
    <w:rsid w:val="00D24BE8"/>
    <w:rsid w:val="00D270AA"/>
    <w:rsid w:val="00D30967"/>
    <w:rsid w:val="00D30C92"/>
    <w:rsid w:val="00D311AD"/>
    <w:rsid w:val="00D35282"/>
    <w:rsid w:val="00D35B42"/>
    <w:rsid w:val="00D36A70"/>
    <w:rsid w:val="00D42ABB"/>
    <w:rsid w:val="00D4397C"/>
    <w:rsid w:val="00D451F7"/>
    <w:rsid w:val="00D453DB"/>
    <w:rsid w:val="00D53DF3"/>
    <w:rsid w:val="00D557C8"/>
    <w:rsid w:val="00D63331"/>
    <w:rsid w:val="00D65E8B"/>
    <w:rsid w:val="00D6790F"/>
    <w:rsid w:val="00D70E33"/>
    <w:rsid w:val="00D74774"/>
    <w:rsid w:val="00D76FA0"/>
    <w:rsid w:val="00D82488"/>
    <w:rsid w:val="00D82553"/>
    <w:rsid w:val="00D86E68"/>
    <w:rsid w:val="00D902D2"/>
    <w:rsid w:val="00D90E91"/>
    <w:rsid w:val="00D93E48"/>
    <w:rsid w:val="00D94A1D"/>
    <w:rsid w:val="00DA1A9E"/>
    <w:rsid w:val="00DA4D8A"/>
    <w:rsid w:val="00DA6971"/>
    <w:rsid w:val="00DA7949"/>
    <w:rsid w:val="00DA7D37"/>
    <w:rsid w:val="00DB2BB7"/>
    <w:rsid w:val="00DB2DEE"/>
    <w:rsid w:val="00DC0D6B"/>
    <w:rsid w:val="00DC37D7"/>
    <w:rsid w:val="00DD2C02"/>
    <w:rsid w:val="00DD3302"/>
    <w:rsid w:val="00DD3F51"/>
    <w:rsid w:val="00DD4EA7"/>
    <w:rsid w:val="00DE0301"/>
    <w:rsid w:val="00DE11B1"/>
    <w:rsid w:val="00DE2AFE"/>
    <w:rsid w:val="00DE2E73"/>
    <w:rsid w:val="00DE3D24"/>
    <w:rsid w:val="00DE61E5"/>
    <w:rsid w:val="00DF004E"/>
    <w:rsid w:val="00DF0CCD"/>
    <w:rsid w:val="00E0216D"/>
    <w:rsid w:val="00E0236B"/>
    <w:rsid w:val="00E03052"/>
    <w:rsid w:val="00E03E2E"/>
    <w:rsid w:val="00E07C56"/>
    <w:rsid w:val="00E11BC8"/>
    <w:rsid w:val="00E13D9F"/>
    <w:rsid w:val="00E16533"/>
    <w:rsid w:val="00E1664B"/>
    <w:rsid w:val="00E24C0A"/>
    <w:rsid w:val="00E25D05"/>
    <w:rsid w:val="00E33716"/>
    <w:rsid w:val="00E36CE7"/>
    <w:rsid w:val="00E42F1E"/>
    <w:rsid w:val="00E4525C"/>
    <w:rsid w:val="00E507B0"/>
    <w:rsid w:val="00E50C54"/>
    <w:rsid w:val="00E5413F"/>
    <w:rsid w:val="00E55FA0"/>
    <w:rsid w:val="00E56B66"/>
    <w:rsid w:val="00E56EA6"/>
    <w:rsid w:val="00E57FBA"/>
    <w:rsid w:val="00E64423"/>
    <w:rsid w:val="00E64494"/>
    <w:rsid w:val="00E64530"/>
    <w:rsid w:val="00E660B4"/>
    <w:rsid w:val="00E70309"/>
    <w:rsid w:val="00E7097F"/>
    <w:rsid w:val="00E745C7"/>
    <w:rsid w:val="00E86E8A"/>
    <w:rsid w:val="00E87264"/>
    <w:rsid w:val="00E9091C"/>
    <w:rsid w:val="00E90B54"/>
    <w:rsid w:val="00E92DA8"/>
    <w:rsid w:val="00E97892"/>
    <w:rsid w:val="00EA0068"/>
    <w:rsid w:val="00EA06A1"/>
    <w:rsid w:val="00EA6C41"/>
    <w:rsid w:val="00EB0944"/>
    <w:rsid w:val="00EB50DE"/>
    <w:rsid w:val="00EB6F40"/>
    <w:rsid w:val="00EC64ED"/>
    <w:rsid w:val="00EE1BD6"/>
    <w:rsid w:val="00EE4666"/>
    <w:rsid w:val="00EE4AAF"/>
    <w:rsid w:val="00EE4E3A"/>
    <w:rsid w:val="00EE5491"/>
    <w:rsid w:val="00EE7092"/>
    <w:rsid w:val="00EF3247"/>
    <w:rsid w:val="00F025A2"/>
    <w:rsid w:val="00F029B9"/>
    <w:rsid w:val="00F03C42"/>
    <w:rsid w:val="00F058A3"/>
    <w:rsid w:val="00F06AD2"/>
    <w:rsid w:val="00F07CC2"/>
    <w:rsid w:val="00F13B01"/>
    <w:rsid w:val="00F221D5"/>
    <w:rsid w:val="00F24710"/>
    <w:rsid w:val="00F305D3"/>
    <w:rsid w:val="00F3192A"/>
    <w:rsid w:val="00F3474E"/>
    <w:rsid w:val="00F3526D"/>
    <w:rsid w:val="00F36754"/>
    <w:rsid w:val="00F40BCF"/>
    <w:rsid w:val="00F422A9"/>
    <w:rsid w:val="00F431E1"/>
    <w:rsid w:val="00F44F29"/>
    <w:rsid w:val="00F4503C"/>
    <w:rsid w:val="00F46D28"/>
    <w:rsid w:val="00F47440"/>
    <w:rsid w:val="00F55098"/>
    <w:rsid w:val="00F5723D"/>
    <w:rsid w:val="00F57E06"/>
    <w:rsid w:val="00F6401B"/>
    <w:rsid w:val="00F70ED1"/>
    <w:rsid w:val="00F7213D"/>
    <w:rsid w:val="00F72A87"/>
    <w:rsid w:val="00F83ED7"/>
    <w:rsid w:val="00F84071"/>
    <w:rsid w:val="00F87153"/>
    <w:rsid w:val="00F921E4"/>
    <w:rsid w:val="00F96277"/>
    <w:rsid w:val="00FA20BE"/>
    <w:rsid w:val="00FA2F4D"/>
    <w:rsid w:val="00FB441E"/>
    <w:rsid w:val="00FB7503"/>
    <w:rsid w:val="00FC18D5"/>
    <w:rsid w:val="00FC2CFC"/>
    <w:rsid w:val="00FC75B6"/>
    <w:rsid w:val="00FC75D3"/>
    <w:rsid w:val="00FC7E15"/>
    <w:rsid w:val="00FD22AE"/>
    <w:rsid w:val="00FD62B4"/>
    <w:rsid w:val="00FE1C91"/>
    <w:rsid w:val="00FE544A"/>
    <w:rsid w:val="00FE5E89"/>
    <w:rsid w:val="00FF0D8E"/>
    <w:rsid w:val="00FF1646"/>
    <w:rsid w:val="00FF23FD"/>
    <w:rsid w:val="00FF5319"/>
    <w:rsid w:val="00FF5B9D"/>
    <w:rsid w:val="00FF73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0EE77"/>
  <w15:docId w15:val="{EBB599E6-B271-4929-B67A-851FF481B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A06A1"/>
    <w:pPr>
      <w:widowControl w:val="0"/>
      <w:suppressAutoHyphens/>
      <w:spacing w:after="0" w:line="240" w:lineRule="auto"/>
    </w:pPr>
    <w:rPr>
      <w:rFonts w:ascii="Times New Roman" w:eastAsia="Lucida Sans Unicode" w:hAnsi="Times New Roman" w:cs="Times New Roman"/>
      <w:sz w:val="24"/>
      <w:szCs w:val="24"/>
    </w:rPr>
  </w:style>
  <w:style w:type="paragraph" w:styleId="Nagwek1">
    <w:name w:val="heading 1"/>
    <w:basedOn w:val="Normalny"/>
    <w:next w:val="Normalny"/>
    <w:link w:val="Nagwek1Znak"/>
    <w:qFormat/>
    <w:rsid w:val="00EA06A1"/>
    <w:pPr>
      <w:keepNext/>
      <w:numPr>
        <w:numId w:val="1"/>
      </w:numPr>
      <w:tabs>
        <w:tab w:val="num" w:pos="360"/>
      </w:tabs>
      <w:ind w:left="0" w:firstLine="0"/>
      <w:jc w:val="center"/>
      <w:outlineLvl w:val="0"/>
    </w:pPr>
    <w:rPr>
      <w:rFonts w:ascii="Arial" w:hAnsi="Arial"/>
      <w:b/>
      <w:sz w:val="28"/>
    </w:rPr>
  </w:style>
  <w:style w:type="paragraph" w:styleId="Nagwek2">
    <w:name w:val="heading 2"/>
    <w:basedOn w:val="Normalny"/>
    <w:next w:val="Normalny"/>
    <w:link w:val="Nagwek2Znak"/>
    <w:uiPriority w:val="9"/>
    <w:qFormat/>
    <w:rsid w:val="00EA06A1"/>
    <w:pPr>
      <w:keepNext/>
      <w:numPr>
        <w:ilvl w:val="1"/>
        <w:numId w:val="1"/>
      </w:numPr>
      <w:tabs>
        <w:tab w:val="num" w:pos="360"/>
      </w:tabs>
      <w:ind w:left="0" w:right="9" w:firstLine="0"/>
      <w:outlineLvl w:val="1"/>
    </w:pPr>
    <w:rPr>
      <w:rFonts w:ascii="Arial" w:hAnsi="Arial"/>
      <w:b/>
      <w:sz w:val="28"/>
    </w:rPr>
  </w:style>
  <w:style w:type="paragraph" w:styleId="Nagwek3">
    <w:name w:val="heading 3"/>
    <w:basedOn w:val="Normalny"/>
    <w:next w:val="Normalny"/>
    <w:link w:val="Nagwek3Znak"/>
    <w:unhideWhenUsed/>
    <w:qFormat/>
    <w:rsid w:val="000E60BC"/>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212593"/>
    <w:pPr>
      <w:keepNext/>
      <w:keepLines/>
      <w:widowControl/>
      <w:suppressAutoHyphens w:val="0"/>
      <w:spacing w:before="240" w:after="40" w:line="259" w:lineRule="auto"/>
      <w:outlineLvl w:val="3"/>
    </w:pPr>
    <w:rPr>
      <w:rFonts w:ascii="Calibri" w:eastAsia="Calibri" w:hAnsi="Calibri" w:cs="Calibri"/>
      <w:b/>
      <w:lang w:eastAsia="pl-PL"/>
    </w:rPr>
  </w:style>
  <w:style w:type="paragraph" w:styleId="Nagwek5">
    <w:name w:val="heading 5"/>
    <w:basedOn w:val="Normalny"/>
    <w:next w:val="Normalny"/>
    <w:link w:val="Nagwek5Znak"/>
    <w:uiPriority w:val="9"/>
    <w:semiHidden/>
    <w:unhideWhenUsed/>
    <w:qFormat/>
    <w:rsid w:val="00212593"/>
    <w:pPr>
      <w:keepNext/>
      <w:keepLines/>
      <w:widowControl/>
      <w:suppressAutoHyphens w:val="0"/>
      <w:spacing w:before="220" w:after="40" w:line="259" w:lineRule="auto"/>
      <w:outlineLvl w:val="4"/>
    </w:pPr>
    <w:rPr>
      <w:rFonts w:ascii="Calibri" w:eastAsia="Calibri" w:hAnsi="Calibri" w:cs="Calibri"/>
      <w:b/>
      <w:sz w:val="22"/>
      <w:szCs w:val="22"/>
      <w:lang w:eastAsia="pl-PL"/>
    </w:rPr>
  </w:style>
  <w:style w:type="paragraph" w:styleId="Nagwek6">
    <w:name w:val="heading 6"/>
    <w:basedOn w:val="Normalny"/>
    <w:next w:val="Normalny"/>
    <w:link w:val="Nagwek6Znak"/>
    <w:qFormat/>
    <w:rsid w:val="00EA06A1"/>
    <w:pPr>
      <w:keepNext/>
      <w:numPr>
        <w:ilvl w:val="5"/>
        <w:numId w:val="1"/>
      </w:numPr>
      <w:tabs>
        <w:tab w:val="num" w:pos="360"/>
      </w:tabs>
      <w:spacing w:line="360" w:lineRule="auto"/>
      <w:ind w:left="0" w:firstLine="0"/>
      <w:jc w:val="both"/>
      <w:outlineLvl w:val="5"/>
    </w:pPr>
    <w:rPr>
      <w:rFonts w:ascii="Arial" w:hAnsi="Arial"/>
      <w:u w:val="single"/>
    </w:rPr>
  </w:style>
  <w:style w:type="paragraph" w:styleId="Nagwek7">
    <w:name w:val="heading 7"/>
    <w:basedOn w:val="Normalny"/>
    <w:next w:val="Normalny"/>
    <w:link w:val="Nagwek7Znak"/>
    <w:uiPriority w:val="9"/>
    <w:semiHidden/>
    <w:unhideWhenUsed/>
    <w:qFormat/>
    <w:rsid w:val="00212593"/>
    <w:pPr>
      <w:keepNext/>
      <w:keepLines/>
      <w:widowControl/>
      <w:suppressAutoHyphens w:val="0"/>
      <w:spacing w:before="200"/>
      <w:jc w:val="both"/>
      <w:outlineLvl w:val="6"/>
    </w:pPr>
    <w:rPr>
      <w:rFonts w:ascii="Cambria" w:eastAsia="Times New Roman" w:hAnsi="Cambria"/>
      <w:i/>
      <w:iCs/>
      <w:color w:val="404040"/>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A06A1"/>
    <w:rPr>
      <w:rFonts w:ascii="Arial" w:eastAsia="Lucida Sans Unicode" w:hAnsi="Arial" w:cs="Times New Roman"/>
      <w:b/>
      <w:sz w:val="28"/>
      <w:szCs w:val="24"/>
    </w:rPr>
  </w:style>
  <w:style w:type="character" w:customStyle="1" w:styleId="Nagwek2Znak">
    <w:name w:val="Nagłówek 2 Znak"/>
    <w:basedOn w:val="Domylnaczcionkaakapitu"/>
    <w:link w:val="Nagwek2"/>
    <w:uiPriority w:val="9"/>
    <w:rsid w:val="00EA06A1"/>
    <w:rPr>
      <w:rFonts w:ascii="Arial" w:eastAsia="Lucida Sans Unicode" w:hAnsi="Arial" w:cs="Times New Roman"/>
      <w:b/>
      <w:sz w:val="28"/>
      <w:szCs w:val="24"/>
    </w:rPr>
  </w:style>
  <w:style w:type="character" w:customStyle="1" w:styleId="Nagwek6Znak">
    <w:name w:val="Nagłówek 6 Znak"/>
    <w:basedOn w:val="Domylnaczcionkaakapitu"/>
    <w:link w:val="Nagwek6"/>
    <w:rsid w:val="00EA06A1"/>
    <w:rPr>
      <w:rFonts w:ascii="Arial" w:eastAsia="Lucida Sans Unicode" w:hAnsi="Arial" w:cs="Times New Roman"/>
      <w:sz w:val="24"/>
      <w:szCs w:val="24"/>
      <w:u w:val="single"/>
    </w:rPr>
  </w:style>
  <w:style w:type="paragraph" w:styleId="Tekstpodstawowy">
    <w:name w:val="Body Text"/>
    <w:aliases w:val="Normalny 9 pkt"/>
    <w:basedOn w:val="Normalny"/>
    <w:link w:val="TekstpodstawowyZnak"/>
    <w:uiPriority w:val="99"/>
    <w:rsid w:val="00EA06A1"/>
    <w:pPr>
      <w:spacing w:after="120"/>
    </w:pPr>
  </w:style>
  <w:style w:type="character" w:customStyle="1" w:styleId="TekstpodstawowyZnak">
    <w:name w:val="Tekst podstawowy Znak"/>
    <w:aliases w:val="Normalny 9 pkt Znak"/>
    <w:basedOn w:val="Domylnaczcionkaakapitu"/>
    <w:link w:val="Tekstpodstawowy"/>
    <w:uiPriority w:val="99"/>
    <w:rsid w:val="00EA06A1"/>
    <w:rPr>
      <w:rFonts w:ascii="Times New Roman" w:eastAsia="Lucida Sans Unicode" w:hAnsi="Times New Roman" w:cs="Times New Roman"/>
      <w:sz w:val="24"/>
      <w:szCs w:val="24"/>
    </w:rPr>
  </w:style>
  <w:style w:type="paragraph" w:customStyle="1" w:styleId="Tekstpodstawowy21">
    <w:name w:val="Tekst podstawowy 21"/>
    <w:basedOn w:val="Normalny"/>
    <w:rsid w:val="00EA06A1"/>
    <w:pPr>
      <w:autoSpaceDE w:val="0"/>
      <w:spacing w:line="360" w:lineRule="auto"/>
      <w:ind w:left="284"/>
      <w:jc w:val="both"/>
    </w:pPr>
    <w:rPr>
      <w:rFonts w:ascii="Arial" w:hAnsi="Arial"/>
      <w:sz w:val="20"/>
    </w:rPr>
  </w:style>
  <w:style w:type="paragraph" w:customStyle="1" w:styleId="Tekstpodstawowywcity31">
    <w:name w:val="Tekst podstawowy wcięty 31"/>
    <w:basedOn w:val="Normalny"/>
    <w:rsid w:val="00EA06A1"/>
    <w:pPr>
      <w:ind w:left="540" w:hanging="540"/>
      <w:jc w:val="both"/>
    </w:pPr>
    <w:rPr>
      <w:rFonts w:ascii="Arial" w:hAnsi="Arial"/>
    </w:rPr>
  </w:style>
  <w:style w:type="paragraph" w:customStyle="1" w:styleId="Tekstpodstawowy210">
    <w:name w:val="Tekst podstawowy 21"/>
    <w:basedOn w:val="Normalny"/>
    <w:rsid w:val="00EA06A1"/>
    <w:pPr>
      <w:spacing w:line="360" w:lineRule="auto"/>
      <w:jc w:val="both"/>
    </w:pPr>
    <w:rPr>
      <w:rFonts w:ascii="Arial" w:hAnsi="Arial"/>
    </w:rPr>
  </w:style>
  <w:style w:type="paragraph" w:customStyle="1" w:styleId="Tekstblokowy1">
    <w:name w:val="Tekst blokowy1"/>
    <w:basedOn w:val="Normalny"/>
    <w:rsid w:val="00EA06A1"/>
    <w:pPr>
      <w:ind w:left="360" w:hanging="360"/>
      <w:jc w:val="both"/>
    </w:pPr>
  </w:style>
  <w:style w:type="paragraph" w:customStyle="1" w:styleId="Tekstpodstawowy31">
    <w:name w:val="Tekst podstawowy 31"/>
    <w:basedOn w:val="Normalny"/>
    <w:rsid w:val="00EA06A1"/>
    <w:pPr>
      <w:jc w:val="both"/>
    </w:pPr>
    <w:rPr>
      <w:rFonts w:ascii="Arial" w:hAnsi="Arial"/>
      <w:b/>
    </w:rPr>
  </w:style>
  <w:style w:type="paragraph" w:customStyle="1" w:styleId="Zawartotabeli">
    <w:name w:val="Zawartość tabeli"/>
    <w:basedOn w:val="Tekstpodstawowy"/>
    <w:rsid w:val="00EA06A1"/>
    <w:pPr>
      <w:suppressLineNumbers/>
    </w:pPr>
  </w:style>
  <w:style w:type="paragraph" w:styleId="Tekstpodstawowywcity">
    <w:name w:val="Body Text Indent"/>
    <w:basedOn w:val="Normalny"/>
    <w:link w:val="TekstpodstawowywcityZnak"/>
    <w:rsid w:val="00EA06A1"/>
    <w:pPr>
      <w:spacing w:line="360" w:lineRule="auto"/>
      <w:ind w:left="21"/>
      <w:jc w:val="both"/>
    </w:pPr>
    <w:rPr>
      <w:rFonts w:ascii="Arial" w:hAnsi="Arial"/>
    </w:rPr>
  </w:style>
  <w:style w:type="character" w:customStyle="1" w:styleId="TekstpodstawowywcityZnak">
    <w:name w:val="Tekst podstawowy wcięty Znak"/>
    <w:basedOn w:val="Domylnaczcionkaakapitu"/>
    <w:link w:val="Tekstpodstawowywcity"/>
    <w:rsid w:val="00EA06A1"/>
    <w:rPr>
      <w:rFonts w:ascii="Arial" w:eastAsia="Lucida Sans Unicode" w:hAnsi="Arial" w:cs="Times New Roman"/>
      <w:sz w:val="24"/>
      <w:szCs w:val="24"/>
    </w:rPr>
  </w:style>
  <w:style w:type="paragraph" w:styleId="Akapitzlist">
    <w:name w:val="List Paragraph"/>
    <w:aliases w:val="Table bullet,Lvl 1 Bullet,Casella di testo"/>
    <w:basedOn w:val="Normalny"/>
    <w:link w:val="AkapitzlistZnak"/>
    <w:uiPriority w:val="34"/>
    <w:qFormat/>
    <w:rsid w:val="00EA06A1"/>
    <w:pPr>
      <w:ind w:left="720"/>
      <w:contextualSpacing/>
    </w:pPr>
  </w:style>
  <w:style w:type="numbering" w:styleId="111111">
    <w:name w:val="Outline List 2"/>
    <w:basedOn w:val="Bezlisty"/>
    <w:rsid w:val="009D5936"/>
    <w:pPr>
      <w:numPr>
        <w:numId w:val="2"/>
      </w:numPr>
    </w:pPr>
  </w:style>
  <w:style w:type="paragraph" w:customStyle="1" w:styleId="X-Tabela-tekst-rodek9">
    <w:name w:val="X-Tabela-tekst-środek 9"/>
    <w:basedOn w:val="Normalny"/>
    <w:qFormat/>
    <w:rsid w:val="009D5936"/>
    <w:pPr>
      <w:widowControl/>
      <w:suppressAutoHyphens w:val="0"/>
      <w:spacing w:before="40" w:after="40"/>
      <w:jc w:val="center"/>
    </w:pPr>
    <w:rPr>
      <w:rFonts w:ascii="Arial" w:eastAsia="Times New Roman" w:hAnsi="Arial"/>
      <w:sz w:val="18"/>
      <w:szCs w:val="18"/>
      <w:lang w:eastAsia="pl-PL"/>
    </w:rPr>
  </w:style>
  <w:style w:type="paragraph" w:customStyle="1" w:styleId="X-Tabela-NAG-rodek9">
    <w:name w:val="X-Tabela-NAG-środek 9"/>
    <w:basedOn w:val="Normalny"/>
    <w:qFormat/>
    <w:rsid w:val="009D5936"/>
    <w:pPr>
      <w:widowControl/>
      <w:suppressAutoHyphens w:val="0"/>
      <w:spacing w:before="40" w:after="40"/>
      <w:jc w:val="center"/>
    </w:pPr>
    <w:rPr>
      <w:rFonts w:ascii="Arial" w:eastAsia="Times New Roman" w:hAnsi="Arial" w:cs="Arial"/>
      <w:b/>
      <w:color w:val="000000"/>
      <w:sz w:val="18"/>
      <w:szCs w:val="18"/>
    </w:rPr>
  </w:style>
  <w:style w:type="paragraph" w:customStyle="1" w:styleId="X-podst12">
    <w:name w:val="X-podst 12"/>
    <w:basedOn w:val="Normalny"/>
    <w:link w:val="X-podst12Znak"/>
    <w:qFormat/>
    <w:rsid w:val="005F634A"/>
    <w:pPr>
      <w:widowControl/>
      <w:suppressAutoHyphens w:val="0"/>
      <w:spacing w:before="120" w:after="120"/>
      <w:jc w:val="both"/>
    </w:pPr>
    <w:rPr>
      <w:rFonts w:ascii="Arial" w:eastAsia="Times New Roman" w:hAnsi="Arial" w:cs="Arial"/>
      <w:bCs/>
      <w:color w:val="000000"/>
    </w:rPr>
  </w:style>
  <w:style w:type="character" w:customStyle="1" w:styleId="X-podst12Znak">
    <w:name w:val="X-podst 12 Znak"/>
    <w:basedOn w:val="Domylnaczcionkaakapitu"/>
    <w:link w:val="X-podst12"/>
    <w:qFormat/>
    <w:rsid w:val="005F634A"/>
    <w:rPr>
      <w:rFonts w:ascii="Arial" w:eastAsia="Times New Roman" w:hAnsi="Arial" w:cs="Arial"/>
      <w:bCs/>
      <w:color w:val="000000"/>
      <w:sz w:val="24"/>
      <w:szCs w:val="24"/>
    </w:rPr>
  </w:style>
  <w:style w:type="paragraph" w:customStyle="1" w:styleId="TEKSTWTABR9">
    <w:name w:val="TEKST W TAB ŚR 9"/>
    <w:basedOn w:val="Normalny"/>
    <w:autoRedefine/>
    <w:rsid w:val="00DA7949"/>
    <w:pPr>
      <w:widowControl/>
      <w:suppressAutoHyphens w:val="0"/>
      <w:jc w:val="center"/>
    </w:pPr>
    <w:rPr>
      <w:rFonts w:ascii="Arial" w:eastAsia="Times New Roman" w:hAnsi="Arial"/>
      <w:sz w:val="18"/>
      <w:szCs w:val="18"/>
      <w:lang w:eastAsia="pl-PL"/>
    </w:rPr>
  </w:style>
  <w:style w:type="paragraph" w:customStyle="1" w:styleId="X-Tabela-nagwek-9-rodek">
    <w:name w:val="X-Tabela-nagłówek-9-środek"/>
    <w:basedOn w:val="Normalny"/>
    <w:qFormat/>
    <w:rsid w:val="009E35E2"/>
    <w:pPr>
      <w:widowControl/>
      <w:suppressAutoHyphens w:val="0"/>
      <w:spacing w:before="40" w:after="40"/>
      <w:jc w:val="center"/>
    </w:pPr>
    <w:rPr>
      <w:rFonts w:ascii="Arial" w:eastAsia="Times New Roman" w:hAnsi="Arial"/>
      <w:b/>
      <w:sz w:val="18"/>
      <w:szCs w:val="18"/>
      <w:lang w:eastAsia="pl-PL"/>
    </w:rPr>
  </w:style>
  <w:style w:type="paragraph" w:styleId="NormalnyWeb">
    <w:name w:val="Normal (Web)"/>
    <w:basedOn w:val="Normalny"/>
    <w:unhideWhenUsed/>
    <w:rsid w:val="007F42A7"/>
    <w:pPr>
      <w:widowControl/>
      <w:suppressAutoHyphens w:val="0"/>
      <w:spacing w:before="100" w:beforeAutospacing="1" w:after="119"/>
    </w:pPr>
    <w:rPr>
      <w:rFonts w:eastAsia="Times New Roman"/>
      <w:lang w:eastAsia="pl-PL"/>
    </w:rPr>
  </w:style>
  <w:style w:type="paragraph" w:styleId="Bezodstpw">
    <w:name w:val="No Spacing"/>
    <w:uiPriority w:val="1"/>
    <w:qFormat/>
    <w:rsid w:val="00B86E86"/>
    <w:pPr>
      <w:spacing w:after="0" w:line="240" w:lineRule="auto"/>
      <w:jc w:val="both"/>
    </w:pPr>
    <w:rPr>
      <w:rFonts w:ascii="Trebuchet MS" w:eastAsia="Trebuchet MS" w:hAnsi="Trebuchet MS" w:cs="Times New Roman"/>
      <w:sz w:val="18"/>
    </w:rPr>
  </w:style>
  <w:style w:type="paragraph" w:customStyle="1" w:styleId="X-punkty1">
    <w:name w:val="X-punkty 1"/>
    <w:basedOn w:val="Normalny"/>
    <w:rsid w:val="00CB67DC"/>
    <w:pPr>
      <w:widowControl/>
      <w:suppressAutoHyphens w:val="0"/>
      <w:spacing w:before="120" w:after="120"/>
      <w:jc w:val="both"/>
    </w:pPr>
    <w:rPr>
      <w:rFonts w:ascii="Arial" w:eastAsia="Times New Roman" w:hAnsi="Arial" w:cs="Arial"/>
      <w:bCs/>
      <w:color w:val="000000"/>
      <w:lang w:eastAsia="pl-PL"/>
    </w:rPr>
  </w:style>
  <w:style w:type="paragraph" w:customStyle="1" w:styleId="a">
    <w:name w:val="?"/>
    <w:basedOn w:val="Normalny"/>
    <w:rsid w:val="002E1731"/>
    <w:pPr>
      <w:tabs>
        <w:tab w:val="left" w:pos="1418"/>
      </w:tabs>
      <w:jc w:val="both"/>
    </w:pPr>
    <w:rPr>
      <w:rFonts w:eastAsia="Tahoma"/>
    </w:rPr>
  </w:style>
  <w:style w:type="paragraph" w:customStyle="1" w:styleId="Standard">
    <w:name w:val="Standard"/>
    <w:rsid w:val="002E1731"/>
    <w:pPr>
      <w:widowControl w:val="0"/>
      <w:suppressAutoHyphens/>
      <w:autoSpaceDN w:val="0"/>
      <w:spacing w:after="0" w:line="240" w:lineRule="auto"/>
      <w:textAlignment w:val="baseline"/>
    </w:pPr>
    <w:rPr>
      <w:rFonts w:ascii="Times New Roman" w:eastAsia="Tahoma" w:hAnsi="Times New Roman" w:cs="Tahoma"/>
      <w:kern w:val="3"/>
      <w:sz w:val="24"/>
      <w:szCs w:val="24"/>
      <w:lang w:eastAsia="pl-PL"/>
    </w:rPr>
  </w:style>
  <w:style w:type="character" w:customStyle="1" w:styleId="Nagwek3Znak">
    <w:name w:val="Nagłówek 3 Znak"/>
    <w:basedOn w:val="Domylnaczcionkaakapitu"/>
    <w:link w:val="Nagwek3"/>
    <w:rsid w:val="000E60BC"/>
    <w:rPr>
      <w:rFonts w:asciiTheme="majorHAnsi" w:eastAsiaTheme="majorEastAsia" w:hAnsiTheme="majorHAnsi" w:cstheme="majorBidi"/>
      <w:b/>
      <w:bCs/>
      <w:color w:val="4F81BD" w:themeColor="accent1"/>
      <w:sz w:val="24"/>
      <w:szCs w:val="24"/>
    </w:rPr>
  </w:style>
  <w:style w:type="character" w:customStyle="1" w:styleId="ng-binding">
    <w:name w:val="ng-binding"/>
    <w:basedOn w:val="Domylnaczcionkaakapitu"/>
    <w:rsid w:val="000E60BC"/>
  </w:style>
  <w:style w:type="character" w:styleId="Hipercze">
    <w:name w:val="Hyperlink"/>
    <w:basedOn w:val="Domylnaczcionkaakapitu"/>
    <w:uiPriority w:val="99"/>
    <w:unhideWhenUsed/>
    <w:rsid w:val="000E60BC"/>
    <w:rPr>
      <w:color w:val="0000FF" w:themeColor="hyperlink"/>
      <w:u w:val="single"/>
    </w:rPr>
  </w:style>
  <w:style w:type="character" w:styleId="Uwydatnienie">
    <w:name w:val="Emphasis"/>
    <w:basedOn w:val="Domylnaczcionkaakapitu"/>
    <w:uiPriority w:val="20"/>
    <w:qFormat/>
    <w:rsid w:val="00972538"/>
    <w:rPr>
      <w:i/>
      <w:iCs/>
    </w:rPr>
  </w:style>
  <w:style w:type="paragraph" w:styleId="Nagwek">
    <w:name w:val="header"/>
    <w:aliases w:val="Nagłówek strony"/>
    <w:basedOn w:val="Normalny"/>
    <w:link w:val="NagwekZnak"/>
    <w:unhideWhenUsed/>
    <w:rsid w:val="00800030"/>
    <w:pPr>
      <w:tabs>
        <w:tab w:val="center" w:pos="4536"/>
        <w:tab w:val="right" w:pos="9072"/>
      </w:tabs>
    </w:pPr>
  </w:style>
  <w:style w:type="character" w:customStyle="1" w:styleId="NagwekZnak">
    <w:name w:val="Nagłówek Znak"/>
    <w:aliases w:val="Nagłówek strony Znak"/>
    <w:basedOn w:val="Domylnaczcionkaakapitu"/>
    <w:link w:val="Nagwek"/>
    <w:rsid w:val="00800030"/>
    <w:rPr>
      <w:rFonts w:ascii="Times New Roman" w:eastAsia="Lucida Sans Unicode" w:hAnsi="Times New Roman" w:cs="Times New Roman"/>
      <w:sz w:val="24"/>
      <w:szCs w:val="24"/>
    </w:rPr>
  </w:style>
  <w:style w:type="paragraph" w:styleId="Stopka">
    <w:name w:val="footer"/>
    <w:basedOn w:val="Normalny"/>
    <w:link w:val="StopkaZnak"/>
    <w:uiPriority w:val="99"/>
    <w:unhideWhenUsed/>
    <w:rsid w:val="00800030"/>
    <w:pPr>
      <w:tabs>
        <w:tab w:val="center" w:pos="4536"/>
        <w:tab w:val="right" w:pos="9072"/>
      </w:tabs>
    </w:pPr>
  </w:style>
  <w:style w:type="character" w:customStyle="1" w:styleId="StopkaZnak">
    <w:name w:val="Stopka Znak"/>
    <w:basedOn w:val="Domylnaczcionkaakapitu"/>
    <w:link w:val="Stopka"/>
    <w:uiPriority w:val="99"/>
    <w:rsid w:val="00800030"/>
    <w:rPr>
      <w:rFonts w:ascii="Times New Roman" w:eastAsia="Lucida Sans Unicode" w:hAnsi="Times New Roman" w:cs="Times New Roman"/>
      <w:sz w:val="24"/>
      <w:szCs w:val="24"/>
    </w:rPr>
  </w:style>
  <w:style w:type="table" w:styleId="Tabela-Siatka">
    <w:name w:val="Table Grid"/>
    <w:basedOn w:val="Standardowy"/>
    <w:uiPriority w:val="59"/>
    <w:rsid w:val="00EE5491"/>
    <w:pPr>
      <w:spacing w:after="0" w:line="240" w:lineRule="auto"/>
    </w:pPr>
    <w:rPr>
      <w:rFonts w:eastAsiaTheme="minorEastAsia"/>
      <w:lang w:eastAsia="pl-P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ezodstpw1">
    <w:name w:val="Bez odstępów1"/>
    <w:rsid w:val="00E42F1E"/>
    <w:pPr>
      <w:suppressAutoHyphens/>
      <w:spacing w:after="0" w:line="100" w:lineRule="atLeast"/>
    </w:pPr>
    <w:rPr>
      <w:rFonts w:ascii="Calibri" w:eastAsia="Lucida Sans Unicode" w:hAnsi="Calibri" w:cs="Tahoma"/>
      <w:kern w:val="1"/>
      <w:lang w:eastAsia="ar-SA"/>
    </w:rPr>
  </w:style>
  <w:style w:type="numbering" w:customStyle="1" w:styleId="List1">
    <w:name w:val="List 1"/>
    <w:basedOn w:val="Bezlisty"/>
    <w:rsid w:val="00E42F1E"/>
    <w:pPr>
      <w:numPr>
        <w:numId w:val="3"/>
      </w:numPr>
    </w:pPr>
  </w:style>
  <w:style w:type="character" w:customStyle="1" w:styleId="AkapitzlistZnak">
    <w:name w:val="Akapit z listą Znak"/>
    <w:aliases w:val="Table bullet Znak,Lvl 1 Bullet Znak,Casella di testo Znak"/>
    <w:link w:val="Akapitzlist"/>
    <w:uiPriority w:val="99"/>
    <w:qFormat/>
    <w:rsid w:val="00E42F1E"/>
    <w:rPr>
      <w:rFonts w:ascii="Times New Roman" w:eastAsia="Lucida Sans Unicode" w:hAnsi="Times New Roman" w:cs="Times New Roman"/>
      <w:sz w:val="24"/>
      <w:szCs w:val="24"/>
    </w:rPr>
  </w:style>
  <w:style w:type="paragraph" w:styleId="Legenda">
    <w:name w:val="caption"/>
    <w:aliases w:val="Legenda Znak Znak,Legenda Znak Znak Znak Znak,Caption Char1,Caption Char Char,Caption Char1 Char Char Char,Caption Char Char Char Char Char,Caption Char1 Char Char Char Char Char,Caption Char Char Char Char Char Char Char,Caption Char,Legenda TA"/>
    <w:basedOn w:val="Normalny"/>
    <w:next w:val="Normalny"/>
    <w:link w:val="LegendaZnak"/>
    <w:qFormat/>
    <w:rsid w:val="003F3398"/>
    <w:pPr>
      <w:widowControl/>
      <w:suppressAutoHyphens w:val="0"/>
    </w:pPr>
    <w:rPr>
      <w:rFonts w:ascii="Arial" w:eastAsia="Times New Roman" w:hAnsi="Arial" w:cs="Arial"/>
      <w:b/>
      <w:bCs/>
      <w:color w:val="000000"/>
      <w:sz w:val="20"/>
      <w:szCs w:val="20"/>
    </w:rPr>
  </w:style>
  <w:style w:type="character" w:customStyle="1" w:styleId="LegendaZnak">
    <w:name w:val="Legenda Znak"/>
    <w:aliases w:val="Legenda Znak Znak Znak,Legenda Znak Znak Znak Znak Znak,Caption Char1 Znak,Caption Char Char Znak,Caption Char1 Char Char Char Znak,Caption Char Char Char Char Char Znak,Caption Char1 Char Char Char Char Char Znak,Caption Char Znak"/>
    <w:basedOn w:val="Domylnaczcionkaakapitu"/>
    <w:link w:val="Legenda"/>
    <w:rsid w:val="003F3398"/>
    <w:rPr>
      <w:rFonts w:ascii="Arial" w:eastAsia="Times New Roman" w:hAnsi="Arial" w:cs="Arial"/>
      <w:b/>
      <w:bCs/>
      <w:color w:val="000000"/>
      <w:sz w:val="20"/>
      <w:szCs w:val="20"/>
    </w:rPr>
  </w:style>
  <w:style w:type="paragraph" w:customStyle="1" w:styleId="WW-Tekstpodstawowy3">
    <w:name w:val="WW-Tekst podstawowy 3"/>
    <w:basedOn w:val="Normalny"/>
    <w:rsid w:val="00582D29"/>
    <w:pPr>
      <w:jc w:val="both"/>
    </w:pPr>
    <w:rPr>
      <w:rFonts w:eastAsia="Tahoma"/>
      <w:sz w:val="26"/>
      <w:lang w:eastAsia="ar-SA"/>
    </w:rPr>
  </w:style>
  <w:style w:type="paragraph" w:customStyle="1" w:styleId="Default">
    <w:name w:val="Default"/>
    <w:rsid w:val="00F46D28"/>
    <w:pPr>
      <w:autoSpaceDE w:val="0"/>
      <w:autoSpaceDN w:val="0"/>
      <w:adjustRightInd w:val="0"/>
      <w:spacing w:after="0" w:line="240" w:lineRule="auto"/>
    </w:pPr>
    <w:rPr>
      <w:rFonts w:ascii="Arial" w:hAnsi="Arial" w:cs="Arial"/>
      <w:color w:val="000000"/>
      <w:sz w:val="24"/>
      <w:szCs w:val="24"/>
    </w:rPr>
  </w:style>
  <w:style w:type="paragraph" w:styleId="Spisilustracji">
    <w:name w:val="table of figures"/>
    <w:basedOn w:val="Normalny"/>
    <w:next w:val="Normalny"/>
    <w:uiPriority w:val="99"/>
    <w:rsid w:val="00954797"/>
    <w:pPr>
      <w:widowControl/>
      <w:suppressAutoHyphens w:val="0"/>
    </w:pPr>
    <w:rPr>
      <w:rFonts w:ascii="Arial" w:eastAsia="Times New Roman" w:hAnsi="Arial" w:cs="Arial"/>
      <w:bCs/>
      <w:color w:val="000000"/>
    </w:rPr>
  </w:style>
  <w:style w:type="paragraph" w:customStyle="1" w:styleId="podstawowy">
    <w:name w:val="podstawowy"/>
    <w:basedOn w:val="Normalny"/>
    <w:rsid w:val="00713575"/>
    <w:pPr>
      <w:keepNext/>
      <w:suppressAutoHyphens w:val="0"/>
      <w:autoSpaceDN w:val="0"/>
      <w:spacing w:line="300" w:lineRule="auto"/>
      <w:ind w:left="425" w:hanging="425"/>
      <w:jc w:val="center"/>
      <w:textAlignment w:val="baseline"/>
    </w:pPr>
    <w:rPr>
      <w:rFonts w:ascii="Arial" w:eastAsia="Arial" w:hAnsi="Arial" w:cs="Arial"/>
      <w:kern w:val="3"/>
      <w:sz w:val="22"/>
      <w:szCs w:val="22"/>
    </w:rPr>
  </w:style>
  <w:style w:type="character" w:styleId="Nierozpoznanawzmianka">
    <w:name w:val="Unresolved Mention"/>
    <w:basedOn w:val="Domylnaczcionkaakapitu"/>
    <w:uiPriority w:val="99"/>
    <w:semiHidden/>
    <w:unhideWhenUsed/>
    <w:rsid w:val="00CE03EC"/>
    <w:rPr>
      <w:color w:val="605E5C"/>
      <w:shd w:val="clear" w:color="auto" w:fill="E1DFDD"/>
    </w:rPr>
  </w:style>
  <w:style w:type="character" w:customStyle="1" w:styleId="Nagwek4Znak">
    <w:name w:val="Nagłówek 4 Znak"/>
    <w:basedOn w:val="Domylnaczcionkaakapitu"/>
    <w:link w:val="Nagwek4"/>
    <w:uiPriority w:val="9"/>
    <w:semiHidden/>
    <w:rsid w:val="00212593"/>
    <w:rPr>
      <w:rFonts w:ascii="Calibri" w:eastAsia="Calibri" w:hAnsi="Calibri" w:cs="Calibri"/>
      <w:b/>
      <w:sz w:val="24"/>
      <w:szCs w:val="24"/>
      <w:lang w:eastAsia="pl-PL"/>
    </w:rPr>
  </w:style>
  <w:style w:type="character" w:customStyle="1" w:styleId="Nagwek5Znak">
    <w:name w:val="Nagłówek 5 Znak"/>
    <w:basedOn w:val="Domylnaczcionkaakapitu"/>
    <w:link w:val="Nagwek5"/>
    <w:uiPriority w:val="9"/>
    <w:semiHidden/>
    <w:rsid w:val="00212593"/>
    <w:rPr>
      <w:rFonts w:ascii="Calibri" w:eastAsia="Calibri" w:hAnsi="Calibri" w:cs="Calibri"/>
      <w:b/>
      <w:lang w:eastAsia="pl-PL"/>
    </w:rPr>
  </w:style>
  <w:style w:type="character" w:customStyle="1" w:styleId="Nagwek7Znak">
    <w:name w:val="Nagłówek 7 Znak"/>
    <w:basedOn w:val="Domylnaczcionkaakapitu"/>
    <w:link w:val="Nagwek7"/>
    <w:uiPriority w:val="9"/>
    <w:semiHidden/>
    <w:rsid w:val="00212593"/>
    <w:rPr>
      <w:rFonts w:ascii="Cambria" w:eastAsia="Times New Roman" w:hAnsi="Cambria" w:cs="Times New Roman"/>
      <w:i/>
      <w:iCs/>
      <w:color w:val="404040"/>
      <w:sz w:val="24"/>
      <w:szCs w:val="24"/>
      <w:lang w:val="x-none"/>
    </w:rPr>
  </w:style>
  <w:style w:type="table" w:customStyle="1" w:styleId="TableNormal">
    <w:name w:val="Table Normal"/>
    <w:rsid w:val="00212593"/>
    <w:pPr>
      <w:spacing w:after="160" w:line="259" w:lineRule="auto"/>
    </w:pPr>
    <w:rPr>
      <w:rFonts w:ascii="Calibri" w:eastAsia="Calibri" w:hAnsi="Calibri" w:cs="Calibri"/>
      <w:lang w:eastAsia="pl-PL"/>
    </w:rPr>
    <w:tblPr>
      <w:tblCellMar>
        <w:top w:w="0" w:type="dxa"/>
        <w:left w:w="0" w:type="dxa"/>
        <w:bottom w:w="0" w:type="dxa"/>
        <w:right w:w="0" w:type="dxa"/>
      </w:tblCellMar>
    </w:tblPr>
  </w:style>
  <w:style w:type="paragraph" w:styleId="Tytu">
    <w:name w:val="Title"/>
    <w:basedOn w:val="Normalny"/>
    <w:next w:val="Normalny"/>
    <w:link w:val="TytuZnak"/>
    <w:uiPriority w:val="10"/>
    <w:qFormat/>
    <w:rsid w:val="00212593"/>
    <w:pPr>
      <w:keepNext/>
      <w:keepLines/>
      <w:widowControl/>
      <w:suppressAutoHyphens w:val="0"/>
      <w:spacing w:before="480" w:after="120" w:line="259" w:lineRule="auto"/>
    </w:pPr>
    <w:rPr>
      <w:rFonts w:ascii="Calibri" w:eastAsia="Calibri" w:hAnsi="Calibri" w:cs="Calibri"/>
      <w:b/>
      <w:sz w:val="72"/>
      <w:szCs w:val="72"/>
      <w:lang w:eastAsia="pl-PL"/>
    </w:rPr>
  </w:style>
  <w:style w:type="character" w:customStyle="1" w:styleId="TytuZnak">
    <w:name w:val="Tytuł Znak"/>
    <w:basedOn w:val="Domylnaczcionkaakapitu"/>
    <w:link w:val="Tytu"/>
    <w:uiPriority w:val="10"/>
    <w:rsid w:val="00212593"/>
    <w:rPr>
      <w:rFonts w:ascii="Calibri" w:eastAsia="Calibri" w:hAnsi="Calibri" w:cs="Calibri"/>
      <w:b/>
      <w:sz w:val="72"/>
      <w:szCs w:val="72"/>
      <w:lang w:eastAsia="pl-PL"/>
    </w:rPr>
  </w:style>
  <w:style w:type="paragraph" w:styleId="Tekstprzypisukocowego">
    <w:name w:val="endnote text"/>
    <w:basedOn w:val="Normalny"/>
    <w:link w:val="TekstprzypisukocowegoZnak"/>
    <w:uiPriority w:val="99"/>
    <w:semiHidden/>
    <w:unhideWhenUsed/>
    <w:rsid w:val="00212593"/>
    <w:pPr>
      <w:widowControl/>
      <w:suppressAutoHyphens w:val="0"/>
    </w:pPr>
    <w:rPr>
      <w:rFonts w:ascii="Calibri" w:eastAsia="Calibri" w:hAnsi="Calibri" w:cs="Calibri"/>
      <w:sz w:val="20"/>
      <w:szCs w:val="20"/>
      <w:lang w:eastAsia="pl-PL"/>
    </w:rPr>
  </w:style>
  <w:style w:type="character" w:customStyle="1" w:styleId="TekstprzypisukocowegoZnak">
    <w:name w:val="Tekst przypisu końcowego Znak"/>
    <w:basedOn w:val="Domylnaczcionkaakapitu"/>
    <w:link w:val="Tekstprzypisukocowego"/>
    <w:uiPriority w:val="99"/>
    <w:semiHidden/>
    <w:rsid w:val="00212593"/>
    <w:rPr>
      <w:rFonts w:ascii="Calibri" w:eastAsia="Calibri" w:hAnsi="Calibri" w:cs="Calibri"/>
      <w:sz w:val="20"/>
      <w:szCs w:val="20"/>
      <w:lang w:eastAsia="pl-PL"/>
    </w:rPr>
  </w:style>
  <w:style w:type="character" w:styleId="Odwoanieprzypisukocowego">
    <w:name w:val="endnote reference"/>
    <w:basedOn w:val="Domylnaczcionkaakapitu"/>
    <w:uiPriority w:val="99"/>
    <w:semiHidden/>
    <w:unhideWhenUsed/>
    <w:rsid w:val="00212593"/>
    <w:rPr>
      <w:vertAlign w:val="superscript"/>
    </w:rPr>
  </w:style>
  <w:style w:type="paragraph" w:styleId="Poprawka">
    <w:name w:val="Revision"/>
    <w:hidden/>
    <w:uiPriority w:val="99"/>
    <w:semiHidden/>
    <w:rsid w:val="00212593"/>
    <w:pPr>
      <w:spacing w:after="0" w:line="240" w:lineRule="auto"/>
    </w:pPr>
    <w:rPr>
      <w:rFonts w:ascii="Calibri" w:eastAsia="Calibri" w:hAnsi="Calibri" w:cs="Calibri"/>
      <w:lang w:eastAsia="pl-PL"/>
    </w:rPr>
  </w:style>
  <w:style w:type="character" w:styleId="Tekstzastpczy">
    <w:name w:val="Placeholder Text"/>
    <w:basedOn w:val="Domylnaczcionkaakapitu"/>
    <w:uiPriority w:val="99"/>
    <w:semiHidden/>
    <w:rsid w:val="00212593"/>
    <w:rPr>
      <w:color w:val="808080"/>
    </w:rPr>
  </w:style>
  <w:style w:type="character" w:styleId="Odwoaniedokomentarza">
    <w:name w:val="annotation reference"/>
    <w:basedOn w:val="Domylnaczcionkaakapitu"/>
    <w:uiPriority w:val="99"/>
    <w:unhideWhenUsed/>
    <w:rsid w:val="00212593"/>
    <w:rPr>
      <w:sz w:val="16"/>
      <w:szCs w:val="16"/>
    </w:rPr>
  </w:style>
  <w:style w:type="paragraph" w:styleId="Tekstkomentarza">
    <w:name w:val="annotation text"/>
    <w:basedOn w:val="Normalny"/>
    <w:link w:val="TekstkomentarzaZnak"/>
    <w:uiPriority w:val="99"/>
    <w:unhideWhenUsed/>
    <w:rsid w:val="00212593"/>
    <w:pPr>
      <w:widowControl/>
      <w:suppressAutoHyphens w:val="0"/>
      <w:spacing w:after="160"/>
    </w:pPr>
    <w:rPr>
      <w:rFonts w:ascii="Calibri" w:eastAsia="Calibri" w:hAnsi="Calibri" w:cs="Calibri"/>
      <w:sz w:val="20"/>
      <w:szCs w:val="20"/>
      <w:lang w:eastAsia="pl-PL"/>
    </w:rPr>
  </w:style>
  <w:style w:type="character" w:customStyle="1" w:styleId="TekstkomentarzaZnak">
    <w:name w:val="Tekst komentarza Znak"/>
    <w:basedOn w:val="Domylnaczcionkaakapitu"/>
    <w:link w:val="Tekstkomentarza"/>
    <w:uiPriority w:val="99"/>
    <w:rsid w:val="00212593"/>
    <w:rPr>
      <w:rFonts w:ascii="Calibri" w:eastAsia="Calibri" w:hAnsi="Calibri" w:cs="Calibri"/>
      <w:sz w:val="20"/>
      <w:szCs w:val="20"/>
      <w:lang w:eastAsia="pl-PL"/>
    </w:rPr>
  </w:style>
  <w:style w:type="paragraph" w:styleId="Tematkomentarza">
    <w:name w:val="annotation subject"/>
    <w:basedOn w:val="Tekstkomentarza"/>
    <w:next w:val="Tekstkomentarza"/>
    <w:link w:val="TematkomentarzaZnak"/>
    <w:unhideWhenUsed/>
    <w:rsid w:val="00212593"/>
    <w:rPr>
      <w:b/>
      <w:bCs/>
    </w:rPr>
  </w:style>
  <w:style w:type="character" w:customStyle="1" w:styleId="TematkomentarzaZnak">
    <w:name w:val="Temat komentarza Znak"/>
    <w:basedOn w:val="TekstkomentarzaZnak"/>
    <w:link w:val="Tematkomentarza"/>
    <w:rsid w:val="00212593"/>
    <w:rPr>
      <w:rFonts w:ascii="Calibri" w:eastAsia="Calibri" w:hAnsi="Calibri" w:cs="Calibri"/>
      <w:b/>
      <w:bCs/>
      <w:sz w:val="20"/>
      <w:szCs w:val="20"/>
      <w:lang w:eastAsia="pl-PL"/>
    </w:rPr>
  </w:style>
  <w:style w:type="paragraph" w:styleId="Podtytu">
    <w:name w:val="Subtitle"/>
    <w:basedOn w:val="Normalny"/>
    <w:next w:val="Normalny"/>
    <w:link w:val="PodtytuZnak"/>
    <w:uiPriority w:val="11"/>
    <w:qFormat/>
    <w:rsid w:val="00212593"/>
    <w:pPr>
      <w:keepNext/>
      <w:keepLines/>
      <w:widowControl/>
      <w:suppressAutoHyphens w:val="0"/>
      <w:spacing w:before="360" w:after="80" w:line="259" w:lineRule="auto"/>
    </w:pPr>
    <w:rPr>
      <w:rFonts w:ascii="Georgia" w:eastAsia="Georgia" w:hAnsi="Georgia" w:cs="Georgia"/>
      <w:i/>
      <w:color w:val="666666"/>
      <w:sz w:val="48"/>
      <w:szCs w:val="48"/>
      <w:lang w:eastAsia="pl-PL"/>
    </w:rPr>
  </w:style>
  <w:style w:type="character" w:customStyle="1" w:styleId="PodtytuZnak">
    <w:name w:val="Podtytuł Znak"/>
    <w:basedOn w:val="Domylnaczcionkaakapitu"/>
    <w:link w:val="Podtytu"/>
    <w:uiPriority w:val="11"/>
    <w:rsid w:val="00212593"/>
    <w:rPr>
      <w:rFonts w:ascii="Georgia" w:eastAsia="Georgia" w:hAnsi="Georgia" w:cs="Georgia"/>
      <w:i/>
      <w:color w:val="666666"/>
      <w:sz w:val="48"/>
      <w:szCs w:val="48"/>
      <w:lang w:eastAsia="pl-PL"/>
    </w:rPr>
  </w:style>
  <w:style w:type="character" w:styleId="Numerstrony">
    <w:name w:val="page number"/>
    <w:basedOn w:val="Domylnaczcionkaakapitu"/>
    <w:uiPriority w:val="99"/>
    <w:rsid w:val="00212593"/>
  </w:style>
  <w:style w:type="paragraph" w:styleId="Spistreci1">
    <w:name w:val="toc 1"/>
    <w:basedOn w:val="Normalny"/>
    <w:next w:val="Normalny"/>
    <w:autoRedefine/>
    <w:uiPriority w:val="39"/>
    <w:rsid w:val="00212593"/>
    <w:pPr>
      <w:widowControl/>
      <w:suppressAutoHyphens w:val="0"/>
      <w:spacing w:before="120" w:after="120"/>
    </w:pPr>
    <w:rPr>
      <w:rFonts w:eastAsia="Times New Roman"/>
      <w:b/>
      <w:bCs/>
      <w:caps/>
      <w:color w:val="000000"/>
      <w:sz w:val="20"/>
      <w:szCs w:val="20"/>
    </w:rPr>
  </w:style>
  <w:style w:type="paragraph" w:styleId="Spistreci2">
    <w:name w:val="toc 2"/>
    <w:basedOn w:val="Normalny"/>
    <w:next w:val="Normalny"/>
    <w:autoRedefine/>
    <w:uiPriority w:val="39"/>
    <w:rsid w:val="00212593"/>
    <w:pPr>
      <w:widowControl/>
      <w:suppressAutoHyphens w:val="0"/>
      <w:ind w:left="240"/>
    </w:pPr>
    <w:rPr>
      <w:rFonts w:eastAsia="Times New Roman"/>
      <w:smallCaps/>
      <w:color w:val="000000"/>
      <w:sz w:val="20"/>
      <w:szCs w:val="20"/>
    </w:rPr>
  </w:style>
  <w:style w:type="paragraph" w:styleId="Spistreci3">
    <w:name w:val="toc 3"/>
    <w:basedOn w:val="Normalny"/>
    <w:next w:val="Normalny"/>
    <w:autoRedefine/>
    <w:uiPriority w:val="39"/>
    <w:rsid w:val="00212593"/>
    <w:pPr>
      <w:widowControl/>
      <w:suppressAutoHyphens w:val="0"/>
      <w:ind w:left="480"/>
    </w:pPr>
    <w:rPr>
      <w:rFonts w:eastAsia="Times New Roman"/>
      <w:i/>
      <w:iCs/>
      <w:color w:val="000000"/>
      <w:sz w:val="20"/>
      <w:szCs w:val="20"/>
    </w:rPr>
  </w:style>
  <w:style w:type="paragraph" w:styleId="Spistreci4">
    <w:name w:val="toc 4"/>
    <w:basedOn w:val="Normalny"/>
    <w:next w:val="Normalny"/>
    <w:autoRedefine/>
    <w:semiHidden/>
    <w:rsid w:val="00212593"/>
    <w:pPr>
      <w:widowControl/>
      <w:suppressAutoHyphens w:val="0"/>
      <w:ind w:left="720"/>
    </w:pPr>
    <w:rPr>
      <w:rFonts w:eastAsia="Times New Roman"/>
      <w:color w:val="000000"/>
      <w:sz w:val="18"/>
      <w:szCs w:val="18"/>
    </w:rPr>
  </w:style>
  <w:style w:type="paragraph" w:styleId="Spistreci5">
    <w:name w:val="toc 5"/>
    <w:basedOn w:val="Normalny"/>
    <w:next w:val="Normalny"/>
    <w:autoRedefine/>
    <w:semiHidden/>
    <w:rsid w:val="00212593"/>
    <w:pPr>
      <w:widowControl/>
      <w:suppressAutoHyphens w:val="0"/>
      <w:ind w:left="960"/>
    </w:pPr>
    <w:rPr>
      <w:rFonts w:eastAsia="Times New Roman"/>
      <w:color w:val="000000"/>
      <w:sz w:val="18"/>
      <w:szCs w:val="18"/>
    </w:rPr>
  </w:style>
  <w:style w:type="paragraph" w:styleId="Spistreci6">
    <w:name w:val="toc 6"/>
    <w:basedOn w:val="Normalny"/>
    <w:next w:val="Normalny"/>
    <w:autoRedefine/>
    <w:semiHidden/>
    <w:rsid w:val="00212593"/>
    <w:pPr>
      <w:widowControl/>
      <w:suppressAutoHyphens w:val="0"/>
      <w:ind w:left="1200"/>
    </w:pPr>
    <w:rPr>
      <w:rFonts w:eastAsia="Times New Roman"/>
      <w:color w:val="000000"/>
      <w:sz w:val="18"/>
      <w:szCs w:val="18"/>
    </w:rPr>
  </w:style>
  <w:style w:type="paragraph" w:styleId="Spistreci7">
    <w:name w:val="toc 7"/>
    <w:basedOn w:val="Normalny"/>
    <w:next w:val="Normalny"/>
    <w:autoRedefine/>
    <w:semiHidden/>
    <w:rsid w:val="00212593"/>
    <w:pPr>
      <w:widowControl/>
      <w:suppressAutoHyphens w:val="0"/>
      <w:ind w:left="1440"/>
    </w:pPr>
    <w:rPr>
      <w:rFonts w:eastAsia="Times New Roman"/>
      <w:color w:val="000000"/>
      <w:sz w:val="18"/>
      <w:szCs w:val="18"/>
    </w:rPr>
  </w:style>
  <w:style w:type="paragraph" w:styleId="Spistreci8">
    <w:name w:val="toc 8"/>
    <w:basedOn w:val="Normalny"/>
    <w:next w:val="Normalny"/>
    <w:autoRedefine/>
    <w:semiHidden/>
    <w:rsid w:val="00212593"/>
    <w:pPr>
      <w:widowControl/>
      <w:suppressAutoHyphens w:val="0"/>
      <w:ind w:left="1680"/>
    </w:pPr>
    <w:rPr>
      <w:rFonts w:eastAsia="Times New Roman"/>
      <w:color w:val="000000"/>
      <w:sz w:val="18"/>
      <w:szCs w:val="18"/>
    </w:rPr>
  </w:style>
  <w:style w:type="paragraph" w:styleId="Spistreci9">
    <w:name w:val="toc 9"/>
    <w:basedOn w:val="Normalny"/>
    <w:next w:val="Normalny"/>
    <w:autoRedefine/>
    <w:semiHidden/>
    <w:rsid w:val="00212593"/>
    <w:pPr>
      <w:widowControl/>
      <w:suppressAutoHyphens w:val="0"/>
      <w:ind w:left="1920"/>
    </w:pPr>
    <w:rPr>
      <w:rFonts w:eastAsia="Times New Roman"/>
      <w:color w:val="000000"/>
      <w:sz w:val="18"/>
      <w:szCs w:val="18"/>
    </w:rPr>
  </w:style>
  <w:style w:type="paragraph" w:customStyle="1" w:styleId="X-NAG1">
    <w:name w:val="X-NAG 1"/>
    <w:basedOn w:val="X-podst12"/>
    <w:next w:val="X-podst12"/>
    <w:rsid w:val="00212593"/>
    <w:pPr>
      <w:numPr>
        <w:numId w:val="9"/>
      </w:numPr>
      <w:tabs>
        <w:tab w:val="clear" w:pos="360"/>
        <w:tab w:val="left" w:pos="851"/>
      </w:tabs>
      <w:spacing w:before="240" w:after="240"/>
      <w:ind w:left="851" w:hanging="851"/>
      <w:outlineLvl w:val="0"/>
    </w:pPr>
    <w:rPr>
      <w:rFonts w:cs="Times New Roman"/>
      <w:b/>
      <w:sz w:val="32"/>
      <w:szCs w:val="22"/>
      <w:lang w:val="x-none"/>
    </w:rPr>
  </w:style>
  <w:style w:type="paragraph" w:customStyle="1" w:styleId="X-NAG2">
    <w:name w:val="X-NAG 2"/>
    <w:basedOn w:val="X-NAG1"/>
    <w:next w:val="X-podst12"/>
    <w:rsid w:val="00212593"/>
    <w:pPr>
      <w:numPr>
        <w:ilvl w:val="1"/>
      </w:numPr>
      <w:tabs>
        <w:tab w:val="clear" w:pos="1080"/>
      </w:tabs>
      <w:ind w:left="851" w:hanging="851"/>
      <w:outlineLvl w:val="1"/>
    </w:pPr>
    <w:rPr>
      <w:sz w:val="26"/>
    </w:rPr>
  </w:style>
  <w:style w:type="paragraph" w:customStyle="1" w:styleId="Styl1">
    <w:name w:val="Styl1"/>
    <w:basedOn w:val="X-podst12"/>
    <w:link w:val="Styl1Znak7"/>
    <w:rsid w:val="00212593"/>
    <w:rPr>
      <w:rFonts w:cs="Times New Roman"/>
      <w:noProof/>
      <w:lang w:val="x-none"/>
    </w:rPr>
  </w:style>
  <w:style w:type="paragraph" w:customStyle="1" w:styleId="X-NAG3">
    <w:name w:val="X-NAG 3"/>
    <w:basedOn w:val="Normalny"/>
    <w:next w:val="X-podst12"/>
    <w:rsid w:val="00212593"/>
    <w:pPr>
      <w:widowControl/>
      <w:numPr>
        <w:ilvl w:val="2"/>
        <w:numId w:val="9"/>
      </w:numPr>
      <w:tabs>
        <w:tab w:val="clear" w:pos="1800"/>
        <w:tab w:val="left" w:pos="851"/>
      </w:tabs>
      <w:suppressAutoHyphens w:val="0"/>
      <w:spacing w:before="240" w:after="240"/>
      <w:ind w:left="851" w:hanging="851"/>
      <w:outlineLvl w:val="2"/>
    </w:pPr>
    <w:rPr>
      <w:rFonts w:ascii="Arial" w:eastAsia="Times New Roman" w:hAnsi="Arial" w:cs="Arial"/>
      <w:b/>
      <w:bCs/>
      <w:color w:val="000000"/>
      <w:sz w:val="26"/>
    </w:rPr>
  </w:style>
  <w:style w:type="paragraph" w:customStyle="1" w:styleId="Tekstpodstwciety">
    <w:name w:val="Tekst podst wciety"/>
    <w:basedOn w:val="Normalny"/>
    <w:rsid w:val="00212593"/>
    <w:pPr>
      <w:widowControl/>
      <w:suppressAutoHyphens w:val="0"/>
      <w:spacing w:after="120"/>
      <w:ind w:left="720"/>
      <w:jc w:val="both"/>
    </w:pPr>
    <w:rPr>
      <w:rFonts w:ascii="Arial" w:eastAsia="Times New Roman" w:hAnsi="Arial"/>
      <w:sz w:val="22"/>
      <w:szCs w:val="20"/>
      <w:lang w:eastAsia="pl-PL"/>
    </w:rPr>
  </w:style>
  <w:style w:type="paragraph" w:customStyle="1" w:styleId="X-podpisakapitu">
    <w:name w:val="X-podpis akapitu"/>
    <w:basedOn w:val="X-podst12"/>
    <w:qFormat/>
    <w:rsid w:val="00212593"/>
    <w:pPr>
      <w:spacing w:before="240"/>
    </w:pPr>
    <w:rPr>
      <w:rFonts w:cs="Times New Roman"/>
      <w:b/>
      <w:i/>
      <w:iCs/>
      <w:u w:val="single"/>
      <w:lang w:val="x-none"/>
    </w:rPr>
  </w:style>
  <w:style w:type="numbering" w:customStyle="1" w:styleId="wciete">
    <w:name w:val="wciete"/>
    <w:basedOn w:val="Bezlisty"/>
    <w:rsid w:val="00212593"/>
    <w:pPr>
      <w:numPr>
        <w:numId w:val="10"/>
      </w:numPr>
    </w:pPr>
  </w:style>
  <w:style w:type="numbering" w:customStyle="1" w:styleId="Punktowanie">
    <w:name w:val="Punktowanie"/>
    <w:basedOn w:val="Bezlisty"/>
    <w:rsid w:val="00212593"/>
    <w:pPr>
      <w:numPr>
        <w:numId w:val="11"/>
      </w:numPr>
    </w:pPr>
  </w:style>
  <w:style w:type="paragraph" w:customStyle="1" w:styleId="KursywaPodkrelona">
    <w:name w:val="Kursywa Podkreślona"/>
    <w:basedOn w:val="Normalny"/>
    <w:link w:val="KursywaPodkrelonaZnak"/>
    <w:rsid w:val="00212593"/>
    <w:pPr>
      <w:widowControl/>
      <w:suppressAutoHyphens w:val="0"/>
      <w:spacing w:after="120"/>
    </w:pPr>
    <w:rPr>
      <w:rFonts w:ascii="Arial" w:eastAsia="Times New Roman" w:hAnsi="Arial"/>
      <w:i/>
      <w:u w:val="single"/>
      <w:lang w:eastAsia="pl-PL"/>
    </w:rPr>
  </w:style>
  <w:style w:type="paragraph" w:customStyle="1" w:styleId="PODPISRYSUNKU">
    <w:name w:val="PODPIS RYSUNKU"/>
    <w:basedOn w:val="Normalny"/>
    <w:autoRedefine/>
    <w:rsid w:val="00212593"/>
    <w:pPr>
      <w:widowControl/>
      <w:suppressAutoHyphens w:val="0"/>
      <w:spacing w:after="60"/>
      <w:jc w:val="center"/>
    </w:pPr>
    <w:rPr>
      <w:rFonts w:ascii="Arial" w:eastAsia="Times New Roman" w:hAnsi="Arial"/>
      <w:b/>
      <w:bCs/>
      <w:sz w:val="16"/>
      <w:szCs w:val="16"/>
      <w:lang w:eastAsia="pl-PL"/>
    </w:rPr>
  </w:style>
  <w:style w:type="paragraph" w:customStyle="1" w:styleId="NAGWKITABELI">
    <w:name w:val="NAGŁÓWKI TABELI"/>
    <w:basedOn w:val="Normalny"/>
    <w:autoRedefine/>
    <w:rsid w:val="00212593"/>
    <w:pPr>
      <w:widowControl/>
      <w:suppressAutoHyphens w:val="0"/>
      <w:jc w:val="center"/>
    </w:pPr>
    <w:rPr>
      <w:rFonts w:ascii="Arial" w:eastAsia="Times New Roman" w:hAnsi="Arial"/>
      <w:b/>
      <w:bCs/>
      <w:sz w:val="18"/>
      <w:szCs w:val="18"/>
      <w:lang w:eastAsia="pl-PL"/>
    </w:rPr>
  </w:style>
  <w:style w:type="paragraph" w:customStyle="1" w:styleId="UWAGIDOTABELI">
    <w:name w:val="UWAGI DO TABELI"/>
    <w:basedOn w:val="Normalny"/>
    <w:link w:val="UWAGIDOTABELIZnak"/>
    <w:autoRedefine/>
    <w:rsid w:val="00212593"/>
    <w:pPr>
      <w:widowControl/>
      <w:suppressAutoHyphens w:val="0"/>
      <w:spacing w:after="120"/>
    </w:pPr>
    <w:rPr>
      <w:rFonts w:ascii="Arial" w:eastAsia="Times New Roman" w:hAnsi="Arial"/>
      <w:spacing w:val="-10"/>
      <w:sz w:val="18"/>
      <w:szCs w:val="16"/>
      <w:lang w:eastAsia="pl-PL"/>
    </w:rPr>
  </w:style>
  <w:style w:type="character" w:customStyle="1" w:styleId="UWAGIDOTABELIZnak">
    <w:name w:val="UWAGI DO TABELI Znak"/>
    <w:link w:val="UWAGIDOTABELI"/>
    <w:rsid w:val="00212593"/>
    <w:rPr>
      <w:rFonts w:ascii="Arial" w:eastAsia="Times New Roman" w:hAnsi="Arial" w:cs="Times New Roman"/>
      <w:spacing w:val="-10"/>
      <w:sz w:val="18"/>
      <w:szCs w:val="16"/>
      <w:lang w:eastAsia="pl-PL"/>
    </w:rPr>
  </w:style>
  <w:style w:type="paragraph" w:styleId="Tekstprzypisudolnego">
    <w:name w:val="footnote text"/>
    <w:aliases w:val="Tekst przypisu"/>
    <w:basedOn w:val="Normalny"/>
    <w:link w:val="TekstprzypisudolnegoZnak"/>
    <w:semiHidden/>
    <w:rsid w:val="00212593"/>
    <w:pPr>
      <w:widowControl/>
      <w:suppressAutoHyphens w:val="0"/>
    </w:pPr>
    <w:rPr>
      <w:rFonts w:ascii="Arial" w:eastAsia="Times New Roman" w:hAnsi="Arial"/>
      <w:snapToGrid w:val="0"/>
      <w:sz w:val="16"/>
      <w:szCs w:val="20"/>
      <w:lang w:val="x-none" w:eastAsia="x-none"/>
    </w:rPr>
  </w:style>
  <w:style w:type="character" w:customStyle="1" w:styleId="TekstprzypisudolnegoZnak">
    <w:name w:val="Tekst przypisu dolnego Znak"/>
    <w:aliases w:val="Tekst przypisu Znak"/>
    <w:basedOn w:val="Domylnaczcionkaakapitu"/>
    <w:link w:val="Tekstprzypisudolnego"/>
    <w:semiHidden/>
    <w:rsid w:val="00212593"/>
    <w:rPr>
      <w:rFonts w:ascii="Arial" w:eastAsia="Times New Roman" w:hAnsi="Arial" w:cs="Times New Roman"/>
      <w:snapToGrid w:val="0"/>
      <w:sz w:val="16"/>
      <w:szCs w:val="20"/>
      <w:lang w:val="x-none" w:eastAsia="x-none"/>
    </w:rPr>
  </w:style>
  <w:style w:type="character" w:styleId="Odwoanieprzypisudolnego">
    <w:name w:val="footnote reference"/>
    <w:semiHidden/>
    <w:rsid w:val="00212593"/>
    <w:rPr>
      <w:vertAlign w:val="superscript"/>
    </w:rPr>
  </w:style>
  <w:style w:type="paragraph" w:customStyle="1" w:styleId="PODPISTABELI">
    <w:name w:val="PODPIS TABELI"/>
    <w:basedOn w:val="PODPISRYSUNKU"/>
    <w:autoRedefine/>
    <w:rsid w:val="00212593"/>
    <w:pPr>
      <w:keepNext/>
      <w:spacing w:before="200" w:after="20"/>
      <w:jc w:val="both"/>
    </w:pPr>
    <w:rPr>
      <w:rFonts w:ascii="Book Antiqua" w:hAnsi="Book Antiqua"/>
      <w:b w:val="0"/>
      <w:bCs w:val="0"/>
      <w:sz w:val="20"/>
      <w:szCs w:val="20"/>
    </w:rPr>
  </w:style>
  <w:style w:type="character" w:customStyle="1" w:styleId="KursywaPodkrelonaZnak">
    <w:name w:val="Kursywa Podkreślona Znak"/>
    <w:link w:val="KursywaPodkrelona"/>
    <w:rsid w:val="00212593"/>
    <w:rPr>
      <w:rFonts w:ascii="Arial" w:eastAsia="Times New Roman" w:hAnsi="Arial" w:cs="Times New Roman"/>
      <w:i/>
      <w:sz w:val="24"/>
      <w:szCs w:val="24"/>
      <w:u w:val="single"/>
      <w:lang w:eastAsia="pl-PL"/>
    </w:rPr>
  </w:style>
  <w:style w:type="paragraph" w:customStyle="1" w:styleId="Normalnywyrodkowany">
    <w:name w:val="Normalny wyśrodkowany"/>
    <w:basedOn w:val="Normalny"/>
    <w:link w:val="NormalnywyrodkowanyZnak"/>
    <w:autoRedefine/>
    <w:rsid w:val="00212593"/>
    <w:pPr>
      <w:widowControl/>
      <w:suppressAutoHyphens w:val="0"/>
      <w:spacing w:after="120"/>
      <w:jc w:val="center"/>
    </w:pPr>
    <w:rPr>
      <w:rFonts w:ascii="Arial" w:eastAsia="Times New Roman" w:hAnsi="Arial"/>
      <w:color w:val="000000"/>
      <w:lang w:eastAsia="pl-PL"/>
    </w:rPr>
  </w:style>
  <w:style w:type="character" w:customStyle="1" w:styleId="NormalnywyrodkowanyZnak">
    <w:name w:val="Normalny wyśrodkowany Znak"/>
    <w:link w:val="Normalnywyrodkowany"/>
    <w:rsid w:val="00212593"/>
    <w:rPr>
      <w:rFonts w:ascii="Arial" w:eastAsia="Times New Roman" w:hAnsi="Arial" w:cs="Times New Roman"/>
      <w:color w:val="000000"/>
      <w:sz w:val="24"/>
      <w:szCs w:val="24"/>
      <w:lang w:eastAsia="pl-PL"/>
    </w:rPr>
  </w:style>
  <w:style w:type="paragraph" w:customStyle="1" w:styleId="Punktowanie2ST">
    <w:name w:val="Punktowanie 2 ST"/>
    <w:basedOn w:val="Normalny"/>
    <w:autoRedefine/>
    <w:rsid w:val="00212593"/>
    <w:pPr>
      <w:widowControl/>
      <w:numPr>
        <w:ilvl w:val="2"/>
        <w:numId w:val="12"/>
      </w:numPr>
      <w:tabs>
        <w:tab w:val="left" w:pos="1474"/>
      </w:tabs>
      <w:suppressAutoHyphens w:val="0"/>
      <w:spacing w:after="120"/>
      <w:ind w:left="1491" w:hanging="357"/>
      <w:jc w:val="both"/>
    </w:pPr>
    <w:rPr>
      <w:rFonts w:ascii="Arial" w:eastAsia="Times New Roman" w:hAnsi="Arial"/>
      <w:lang w:eastAsia="pl-PL"/>
    </w:rPr>
  </w:style>
  <w:style w:type="paragraph" w:customStyle="1" w:styleId="Styl4ZnakZnakZnak">
    <w:name w:val="Styl4 Znak Znak Znak"/>
    <w:basedOn w:val="Tekstpodstawowy"/>
    <w:link w:val="Styl4ZnakZnakZnakZnak"/>
    <w:rsid w:val="00212593"/>
    <w:pPr>
      <w:widowControl/>
      <w:tabs>
        <w:tab w:val="left" w:pos="709"/>
      </w:tabs>
      <w:suppressAutoHyphens w:val="0"/>
      <w:spacing w:before="120"/>
      <w:ind w:left="708"/>
      <w:jc w:val="both"/>
    </w:pPr>
    <w:rPr>
      <w:rFonts w:ascii="Arial" w:eastAsia="Times New Roman" w:hAnsi="Arial"/>
      <w:snapToGrid w:val="0"/>
      <w:sz w:val="22"/>
      <w:szCs w:val="22"/>
      <w:lang w:eastAsia="pl-PL"/>
    </w:rPr>
  </w:style>
  <w:style w:type="character" w:customStyle="1" w:styleId="Styl4ZnakZnakZnakZnak">
    <w:name w:val="Styl4 Znak Znak Znak Znak"/>
    <w:link w:val="Styl4ZnakZnakZnak"/>
    <w:rsid w:val="00212593"/>
    <w:rPr>
      <w:rFonts w:ascii="Arial" w:eastAsia="Times New Roman" w:hAnsi="Arial" w:cs="Times New Roman"/>
      <w:snapToGrid w:val="0"/>
      <w:lang w:eastAsia="pl-PL"/>
    </w:rPr>
  </w:style>
  <w:style w:type="table" w:customStyle="1" w:styleId="Mojatabela">
    <w:name w:val="Moja tabela"/>
    <w:basedOn w:val="Standardowy"/>
    <w:rsid w:val="00212593"/>
    <w:pPr>
      <w:spacing w:after="0" w:line="240" w:lineRule="auto"/>
    </w:pPr>
    <w:rPr>
      <w:rFonts w:ascii="Arial" w:eastAsia="Times New Roman" w:hAnsi="Arial" w:cs="Times New Roman"/>
      <w:sz w:val="20"/>
      <w:szCs w:val="20"/>
      <w:lang w:eastAsia="pl-PL"/>
    </w:rPr>
    <w:tblPr/>
  </w:style>
  <w:style w:type="paragraph" w:customStyle="1" w:styleId="StylStyl4ZnakZnakZnakZnakZnakWyjustowanyZlewej0cm">
    <w:name w:val="Styl Styl4 Znak Znak Znak Znak Znak + Wyjustowany Z lewej:  0 cm..."/>
    <w:basedOn w:val="Normalny"/>
    <w:rsid w:val="00212593"/>
    <w:pPr>
      <w:widowControl/>
      <w:tabs>
        <w:tab w:val="left" w:pos="709"/>
      </w:tabs>
      <w:suppressAutoHyphens w:val="0"/>
      <w:spacing w:before="120" w:after="120"/>
      <w:jc w:val="both"/>
    </w:pPr>
    <w:rPr>
      <w:rFonts w:ascii="Arial" w:eastAsia="Times New Roman" w:hAnsi="Arial"/>
      <w:snapToGrid w:val="0"/>
      <w:sz w:val="22"/>
      <w:szCs w:val="20"/>
      <w:lang w:eastAsia="pl-PL"/>
    </w:rPr>
  </w:style>
  <w:style w:type="paragraph" w:customStyle="1" w:styleId="StylStyl4ZnakZnakZnakZnakZnakPogrubienieDolewejZlew">
    <w:name w:val="Styl Styl4 Znak Znak Znak Znak Znak + Pogrubienie Do lewej Z lew..."/>
    <w:basedOn w:val="Normalny"/>
    <w:rsid w:val="00212593"/>
    <w:pPr>
      <w:widowControl/>
      <w:tabs>
        <w:tab w:val="left" w:pos="709"/>
      </w:tabs>
      <w:suppressAutoHyphens w:val="0"/>
      <w:spacing w:before="120" w:after="120"/>
    </w:pPr>
    <w:rPr>
      <w:rFonts w:ascii="Arial" w:eastAsia="Times New Roman" w:hAnsi="Arial"/>
      <w:b/>
      <w:bCs/>
      <w:snapToGrid w:val="0"/>
      <w:sz w:val="22"/>
      <w:szCs w:val="20"/>
      <w:lang w:eastAsia="pl-PL"/>
    </w:rPr>
  </w:style>
  <w:style w:type="paragraph" w:customStyle="1" w:styleId="StylTekstpodstawowy">
    <w:name w:val="Styl Tekst podstawowy"/>
    <w:aliases w:val="Normalny 9 pkt + 11 pt"/>
    <w:basedOn w:val="Tekstpodstawowy"/>
    <w:link w:val="StylTekstpodstawowyZnak"/>
    <w:rsid w:val="00212593"/>
    <w:pPr>
      <w:widowControl/>
      <w:suppressAutoHyphens w:val="0"/>
      <w:jc w:val="both"/>
    </w:pPr>
    <w:rPr>
      <w:rFonts w:ascii="Arial" w:eastAsia="Times New Roman" w:hAnsi="Arial"/>
      <w:sz w:val="22"/>
      <w:szCs w:val="18"/>
      <w:lang w:val="x-none" w:eastAsia="x-none"/>
    </w:rPr>
  </w:style>
  <w:style w:type="character" w:customStyle="1" w:styleId="StylTekstpodstawowyZnak">
    <w:name w:val="Styl Tekst podstawowy Znak"/>
    <w:aliases w:val="Normalny 9 pkt + 11 pt Znak"/>
    <w:link w:val="StylTekstpodstawowy"/>
    <w:rsid w:val="00212593"/>
    <w:rPr>
      <w:rFonts w:ascii="Arial" w:eastAsia="Times New Roman" w:hAnsi="Arial" w:cs="Times New Roman"/>
      <w:szCs w:val="18"/>
      <w:lang w:val="x-none" w:eastAsia="x-none"/>
    </w:rPr>
  </w:style>
  <w:style w:type="paragraph" w:customStyle="1" w:styleId="StylStyl4ZnakZnakZnakZnakZnakPogrubienieZlewej0cm">
    <w:name w:val="Styl Styl4 Znak Znak Znak Znak Znak + Pogrubienie Z lewej:  0 cm"/>
    <w:basedOn w:val="Normalny"/>
    <w:rsid w:val="00212593"/>
    <w:pPr>
      <w:widowControl/>
      <w:tabs>
        <w:tab w:val="left" w:pos="709"/>
      </w:tabs>
      <w:suppressAutoHyphens w:val="0"/>
      <w:spacing w:before="280" w:after="120"/>
      <w:jc w:val="both"/>
    </w:pPr>
    <w:rPr>
      <w:rFonts w:ascii="Arial" w:eastAsia="Times New Roman" w:hAnsi="Arial"/>
      <w:b/>
      <w:bCs/>
      <w:snapToGrid w:val="0"/>
      <w:sz w:val="22"/>
      <w:szCs w:val="20"/>
      <w:lang w:eastAsia="pl-PL"/>
    </w:rPr>
  </w:style>
  <w:style w:type="paragraph" w:customStyle="1" w:styleId="StylStyl4ZnakZnakZnakZnakZnakPogrubienieZlewej0cm1">
    <w:name w:val="Styl Styl4 Znak Znak Znak Znak Znak + Pogrubienie Z lewej:  0 cm1"/>
    <w:basedOn w:val="Normalny"/>
    <w:rsid w:val="00212593"/>
    <w:pPr>
      <w:widowControl/>
      <w:tabs>
        <w:tab w:val="left" w:pos="709"/>
      </w:tabs>
      <w:suppressAutoHyphens w:val="0"/>
      <w:spacing w:before="120" w:after="120"/>
      <w:jc w:val="both"/>
    </w:pPr>
    <w:rPr>
      <w:rFonts w:ascii="Arial" w:eastAsia="Times New Roman" w:hAnsi="Arial"/>
      <w:b/>
      <w:bCs/>
      <w:snapToGrid w:val="0"/>
      <w:sz w:val="22"/>
      <w:szCs w:val="20"/>
      <w:lang w:eastAsia="pl-PL"/>
    </w:rPr>
  </w:style>
  <w:style w:type="paragraph" w:customStyle="1" w:styleId="StylArialNarrow11ptNiePogrubienieInterlinia15wiersza">
    <w:name w:val="Styl Arial Narrow 11 pt Nie Pogrubienie Interlinia:  15 wiersza"/>
    <w:basedOn w:val="Normalny"/>
    <w:rsid w:val="00212593"/>
    <w:pPr>
      <w:widowControl/>
      <w:suppressAutoHyphens w:val="0"/>
      <w:spacing w:before="120" w:after="120" w:line="360" w:lineRule="auto"/>
    </w:pPr>
    <w:rPr>
      <w:rFonts w:ascii="Arial Narrow" w:eastAsia="Times New Roman" w:hAnsi="Arial Narrow"/>
      <w:color w:val="000000"/>
      <w:sz w:val="22"/>
      <w:szCs w:val="20"/>
      <w:lang w:val="en-US"/>
    </w:rPr>
  </w:style>
  <w:style w:type="paragraph" w:customStyle="1" w:styleId="PUNKTY">
    <w:name w:val="PUNKTY"/>
    <w:basedOn w:val="Normalny"/>
    <w:autoRedefine/>
    <w:rsid w:val="00212593"/>
    <w:pPr>
      <w:widowControl/>
      <w:numPr>
        <w:numId w:val="13"/>
      </w:numPr>
      <w:suppressAutoHyphens w:val="0"/>
      <w:spacing w:after="120"/>
      <w:ind w:left="714" w:hanging="357"/>
      <w:jc w:val="both"/>
    </w:pPr>
    <w:rPr>
      <w:rFonts w:ascii="Arial" w:eastAsia="Times New Roman" w:hAnsi="Arial"/>
      <w:lang w:eastAsia="pl-PL"/>
    </w:rPr>
  </w:style>
  <w:style w:type="paragraph" w:customStyle="1" w:styleId="NORMALNYKURSYWA">
    <w:name w:val="NORMALNY KURSYWA"/>
    <w:basedOn w:val="Normalny"/>
    <w:link w:val="NORMALNYKURSYWAZnak"/>
    <w:autoRedefine/>
    <w:rsid w:val="00212593"/>
    <w:pPr>
      <w:widowControl/>
      <w:suppressAutoHyphens w:val="0"/>
      <w:spacing w:after="120"/>
      <w:jc w:val="both"/>
    </w:pPr>
    <w:rPr>
      <w:rFonts w:ascii="Arial" w:eastAsia="Times New Roman" w:hAnsi="Arial"/>
      <w:i/>
      <w:lang w:eastAsia="pl-PL"/>
    </w:rPr>
  </w:style>
  <w:style w:type="character" w:customStyle="1" w:styleId="NORMALNYKURSYWAZnak">
    <w:name w:val="NORMALNY KURSYWA Znak"/>
    <w:link w:val="NORMALNYKURSYWA"/>
    <w:rsid w:val="00212593"/>
    <w:rPr>
      <w:rFonts w:ascii="Arial" w:eastAsia="Times New Roman" w:hAnsi="Arial" w:cs="Times New Roman"/>
      <w:i/>
      <w:sz w:val="24"/>
      <w:szCs w:val="24"/>
      <w:lang w:eastAsia="pl-PL"/>
    </w:rPr>
  </w:style>
  <w:style w:type="paragraph" w:customStyle="1" w:styleId="TekstpodstawowyPogrubienie">
    <w:name w:val="Tekst podstawowy + Pogrubienie"/>
    <w:basedOn w:val="Tekstpodstawowy"/>
    <w:next w:val="Tekstpodstawowy"/>
    <w:link w:val="TekstpodstawowyPogrubienieZnak1"/>
    <w:rsid w:val="00212593"/>
    <w:pPr>
      <w:widowControl/>
      <w:tabs>
        <w:tab w:val="left" w:pos="709"/>
      </w:tabs>
      <w:suppressAutoHyphens w:val="0"/>
      <w:ind w:left="708"/>
      <w:jc w:val="both"/>
    </w:pPr>
    <w:rPr>
      <w:rFonts w:ascii="Arial" w:eastAsia="Times New Roman" w:hAnsi="Arial"/>
      <w:b/>
      <w:snapToGrid w:val="0"/>
      <w:sz w:val="18"/>
      <w:szCs w:val="18"/>
      <w:lang w:val="x-none" w:eastAsia="x-none"/>
    </w:rPr>
  </w:style>
  <w:style w:type="character" w:customStyle="1" w:styleId="TekstpodstawowyPogrubienieZnak1">
    <w:name w:val="Tekst podstawowy + Pogrubienie Znak1"/>
    <w:link w:val="TekstpodstawowyPogrubienie"/>
    <w:rsid w:val="00212593"/>
    <w:rPr>
      <w:rFonts w:ascii="Arial" w:eastAsia="Times New Roman" w:hAnsi="Arial" w:cs="Times New Roman"/>
      <w:b/>
      <w:snapToGrid w:val="0"/>
      <w:sz w:val="18"/>
      <w:szCs w:val="18"/>
      <w:lang w:val="x-none" w:eastAsia="x-none"/>
    </w:rPr>
  </w:style>
  <w:style w:type="paragraph" w:customStyle="1" w:styleId="Tab-Tre-rodek2">
    <w:name w:val="Tab-Treść-Środek2"/>
    <w:basedOn w:val="Normalny"/>
    <w:rsid w:val="00212593"/>
    <w:pPr>
      <w:widowControl/>
      <w:suppressAutoHyphens w:val="0"/>
      <w:jc w:val="center"/>
    </w:pPr>
    <w:rPr>
      <w:rFonts w:ascii="Arial" w:eastAsia="Times New Roman" w:hAnsi="Arial"/>
      <w:sz w:val="12"/>
      <w:lang w:eastAsia="pl-PL"/>
    </w:rPr>
  </w:style>
  <w:style w:type="paragraph" w:styleId="Listapunktowana2">
    <w:name w:val="List Bullet 2"/>
    <w:basedOn w:val="Tekstpodstawowy"/>
    <w:link w:val="Listapunktowana2Znak"/>
    <w:autoRedefine/>
    <w:rsid w:val="00212593"/>
    <w:pPr>
      <w:widowControl/>
      <w:tabs>
        <w:tab w:val="left" w:pos="709"/>
        <w:tab w:val="num" w:pos="1068"/>
      </w:tabs>
      <w:suppressAutoHyphens w:val="0"/>
      <w:ind w:left="1068" w:hanging="360"/>
    </w:pPr>
    <w:rPr>
      <w:rFonts w:ascii="Arial" w:eastAsia="Times New Roman" w:hAnsi="Arial"/>
      <w:b/>
      <w:snapToGrid w:val="0"/>
      <w:sz w:val="20"/>
      <w:szCs w:val="18"/>
      <w:lang w:val="x-none" w:eastAsia="x-none"/>
    </w:rPr>
  </w:style>
  <w:style w:type="character" w:customStyle="1" w:styleId="Listapunktowana2Znak">
    <w:name w:val="Lista punktowana 2 Znak"/>
    <w:link w:val="Listapunktowana2"/>
    <w:rsid w:val="00212593"/>
    <w:rPr>
      <w:rFonts w:ascii="Arial" w:eastAsia="Times New Roman" w:hAnsi="Arial" w:cs="Times New Roman"/>
      <w:b/>
      <w:snapToGrid w:val="0"/>
      <w:sz w:val="20"/>
      <w:szCs w:val="18"/>
      <w:lang w:val="x-none" w:eastAsia="x-none"/>
    </w:rPr>
  </w:style>
  <w:style w:type="paragraph" w:customStyle="1" w:styleId="Tekst">
    <w:name w:val="Tekst"/>
    <w:basedOn w:val="NormalnyWeb"/>
    <w:link w:val="TekstZnak3"/>
    <w:rsid w:val="00212593"/>
    <w:pPr>
      <w:spacing w:before="240" w:beforeAutospacing="0" w:after="120"/>
      <w:jc w:val="both"/>
    </w:pPr>
    <w:rPr>
      <w:rFonts w:ascii="Arial" w:hAnsi="Arial"/>
      <w:snapToGrid w:val="0"/>
      <w:sz w:val="22"/>
      <w:lang w:val="x-none" w:eastAsia="x-none"/>
    </w:rPr>
  </w:style>
  <w:style w:type="character" w:customStyle="1" w:styleId="Styl1Znak7">
    <w:name w:val="Styl1 Znak7"/>
    <w:link w:val="Styl1"/>
    <w:rsid w:val="00212593"/>
    <w:rPr>
      <w:rFonts w:ascii="Arial" w:eastAsia="Times New Roman" w:hAnsi="Arial" w:cs="Times New Roman"/>
      <w:bCs/>
      <w:noProof/>
      <w:color w:val="000000"/>
      <w:sz w:val="24"/>
      <w:szCs w:val="24"/>
      <w:lang w:val="x-none"/>
    </w:rPr>
  </w:style>
  <w:style w:type="character" w:customStyle="1" w:styleId="TekstZnak3">
    <w:name w:val="Tekst Znak3"/>
    <w:link w:val="Tekst"/>
    <w:rsid w:val="00212593"/>
    <w:rPr>
      <w:rFonts w:ascii="Arial" w:eastAsia="Times New Roman" w:hAnsi="Arial" w:cs="Times New Roman"/>
      <w:snapToGrid w:val="0"/>
      <w:szCs w:val="24"/>
      <w:lang w:val="x-none" w:eastAsia="x-none"/>
    </w:rPr>
  </w:style>
  <w:style w:type="character" w:customStyle="1" w:styleId="HTMLMarkup">
    <w:name w:val="HTML Markup"/>
    <w:rsid w:val="00212593"/>
    <w:rPr>
      <w:vanish/>
      <w:color w:val="FF0000"/>
    </w:rPr>
  </w:style>
  <w:style w:type="paragraph" w:styleId="Listapunktowana">
    <w:name w:val="List Bullet"/>
    <w:basedOn w:val="Normalny"/>
    <w:rsid w:val="00212593"/>
    <w:pPr>
      <w:widowControl/>
      <w:numPr>
        <w:numId w:val="14"/>
      </w:numPr>
      <w:suppressAutoHyphens w:val="0"/>
      <w:contextualSpacing/>
    </w:pPr>
    <w:rPr>
      <w:rFonts w:ascii="Arial" w:eastAsia="Times New Roman" w:hAnsi="Arial" w:cs="Arial"/>
      <w:bCs/>
      <w:color w:val="000000"/>
    </w:rPr>
  </w:style>
  <w:style w:type="paragraph" w:customStyle="1" w:styleId="listapunktowana0">
    <w:name w:val="lista punktowana"/>
    <w:basedOn w:val="Normalny"/>
    <w:rsid w:val="00212593"/>
    <w:pPr>
      <w:widowControl/>
      <w:numPr>
        <w:numId w:val="15"/>
      </w:numPr>
      <w:suppressAutoHyphens w:val="0"/>
      <w:spacing w:before="120" w:after="120"/>
    </w:pPr>
    <w:rPr>
      <w:rFonts w:ascii="Arial" w:eastAsia="Times New Roman" w:hAnsi="Arial"/>
      <w:sz w:val="22"/>
      <w:szCs w:val="22"/>
      <w:lang w:eastAsia="pl-PL"/>
    </w:rPr>
  </w:style>
  <w:style w:type="paragraph" w:customStyle="1" w:styleId="x-tabela-tekst9">
    <w:name w:val="x-tabela-tekst 9"/>
    <w:basedOn w:val="Normalny"/>
    <w:rsid w:val="00212593"/>
    <w:pPr>
      <w:widowControl/>
      <w:suppressAutoHyphens w:val="0"/>
      <w:spacing w:before="40" w:after="40"/>
    </w:pPr>
    <w:rPr>
      <w:rFonts w:ascii="Arial" w:eastAsia="Times New Roman" w:hAnsi="Arial" w:cs="Arial"/>
      <w:bCs/>
      <w:color w:val="000000"/>
      <w:sz w:val="18"/>
    </w:rPr>
  </w:style>
  <w:style w:type="paragraph" w:customStyle="1" w:styleId="Podpis-Pod-Tabel">
    <w:name w:val="Podpis-Pod-Tabelą"/>
    <w:basedOn w:val="Tekstpodstawowy"/>
    <w:link w:val="Podpis-Pod-TabelZnak"/>
    <w:rsid w:val="00212593"/>
    <w:pPr>
      <w:widowControl/>
      <w:tabs>
        <w:tab w:val="left" w:pos="709"/>
      </w:tabs>
      <w:suppressAutoHyphens w:val="0"/>
      <w:spacing w:before="40"/>
      <w:ind w:left="709"/>
      <w:jc w:val="both"/>
    </w:pPr>
    <w:rPr>
      <w:rFonts w:ascii="Arial" w:eastAsia="Times New Roman" w:hAnsi="Arial"/>
      <w:i/>
      <w:snapToGrid w:val="0"/>
      <w:sz w:val="18"/>
      <w:lang w:val="x-none" w:eastAsia="x-none"/>
    </w:rPr>
  </w:style>
  <w:style w:type="character" w:customStyle="1" w:styleId="Podpis-Pod-TabelZnak">
    <w:name w:val="Podpis-Pod-Tabelą Znak"/>
    <w:link w:val="Podpis-Pod-Tabel"/>
    <w:rsid w:val="00212593"/>
    <w:rPr>
      <w:rFonts w:ascii="Arial" w:eastAsia="Times New Roman" w:hAnsi="Arial" w:cs="Times New Roman"/>
      <w:i/>
      <w:snapToGrid w:val="0"/>
      <w:sz w:val="18"/>
      <w:szCs w:val="24"/>
      <w:lang w:val="x-none" w:eastAsia="x-none"/>
    </w:rPr>
  </w:style>
  <w:style w:type="paragraph" w:styleId="Tekstdymka">
    <w:name w:val="Balloon Text"/>
    <w:basedOn w:val="Normalny"/>
    <w:link w:val="TekstdymkaZnak"/>
    <w:uiPriority w:val="99"/>
    <w:rsid w:val="00212593"/>
    <w:pPr>
      <w:widowControl/>
      <w:suppressAutoHyphens w:val="0"/>
    </w:pPr>
    <w:rPr>
      <w:rFonts w:ascii="Tahoma" w:eastAsia="Times New Roman" w:hAnsi="Tahoma"/>
      <w:bCs/>
      <w:color w:val="000000"/>
      <w:sz w:val="16"/>
      <w:szCs w:val="16"/>
      <w:lang w:val="x-none"/>
    </w:rPr>
  </w:style>
  <w:style w:type="character" w:customStyle="1" w:styleId="TekstdymkaZnak">
    <w:name w:val="Tekst dymka Znak"/>
    <w:basedOn w:val="Domylnaczcionkaakapitu"/>
    <w:link w:val="Tekstdymka"/>
    <w:uiPriority w:val="99"/>
    <w:rsid w:val="00212593"/>
    <w:rPr>
      <w:rFonts w:ascii="Tahoma" w:eastAsia="Times New Roman" w:hAnsi="Tahoma" w:cs="Times New Roman"/>
      <w:bCs/>
      <w:color w:val="000000"/>
      <w:sz w:val="16"/>
      <w:szCs w:val="16"/>
      <w:lang w:val="x-none"/>
    </w:rPr>
  </w:style>
  <w:style w:type="paragraph" w:styleId="Nagwekspisutreci">
    <w:name w:val="TOC Heading"/>
    <w:basedOn w:val="Nagwek1"/>
    <w:next w:val="Normalny"/>
    <w:uiPriority w:val="39"/>
    <w:unhideWhenUsed/>
    <w:qFormat/>
    <w:rsid w:val="00212593"/>
    <w:pPr>
      <w:widowControl/>
      <w:numPr>
        <w:numId w:val="0"/>
      </w:numPr>
      <w:suppressAutoHyphens w:val="0"/>
      <w:spacing w:before="240" w:after="60"/>
      <w:jc w:val="left"/>
      <w:outlineLvl w:val="9"/>
    </w:pPr>
    <w:rPr>
      <w:rFonts w:ascii="Cambria" w:eastAsia="Times New Roman" w:hAnsi="Cambria"/>
      <w:bCs/>
      <w:color w:val="000000"/>
      <w:kern w:val="32"/>
      <w:sz w:val="32"/>
      <w:szCs w:val="32"/>
      <w:lang w:val="x-none"/>
    </w:rPr>
  </w:style>
  <w:style w:type="paragraph" w:customStyle="1" w:styleId="Briefpapier">
    <w:name w:val="Briefpapier"/>
    <w:basedOn w:val="Normalny"/>
    <w:rsid w:val="00212593"/>
    <w:pPr>
      <w:widowControl/>
      <w:tabs>
        <w:tab w:val="right" w:leader="dot" w:pos="11624"/>
      </w:tabs>
      <w:suppressAutoHyphens w:val="0"/>
      <w:spacing w:line="264" w:lineRule="auto"/>
      <w:ind w:right="-709"/>
    </w:pPr>
    <w:rPr>
      <w:rFonts w:ascii="Book Antiqua" w:eastAsia="Times New Roman" w:hAnsi="Book Antiqua"/>
      <w:color w:val="808080"/>
      <w:sz w:val="17"/>
      <w:lang w:eastAsia="de-DE"/>
    </w:rPr>
  </w:style>
  <w:style w:type="paragraph" w:customStyle="1" w:styleId="Standard1">
    <w:name w:val="Standard1"/>
    <w:rsid w:val="00212593"/>
    <w:pPr>
      <w:widowControl w:val="0"/>
      <w:overflowPunct w:val="0"/>
      <w:autoSpaceDE w:val="0"/>
      <w:autoSpaceDN w:val="0"/>
      <w:adjustRightInd w:val="0"/>
      <w:spacing w:after="0" w:line="240" w:lineRule="auto"/>
      <w:textAlignment w:val="baseline"/>
    </w:pPr>
    <w:rPr>
      <w:rFonts w:ascii="Courier" w:eastAsia="Times New Roman" w:hAnsi="Courier" w:cs="Times New Roman"/>
      <w:sz w:val="24"/>
      <w:szCs w:val="20"/>
      <w:lang w:val="de-DE" w:eastAsia="pl-PL"/>
    </w:rPr>
  </w:style>
  <w:style w:type="paragraph" w:customStyle="1" w:styleId="Standard3">
    <w:name w:val="Standard3"/>
    <w:rsid w:val="00212593"/>
    <w:pPr>
      <w:widowControl w:val="0"/>
      <w:spacing w:after="0" w:line="264" w:lineRule="auto"/>
    </w:pPr>
    <w:rPr>
      <w:rFonts w:ascii="Book Antiqua" w:eastAsia="Times New Roman" w:hAnsi="Book Antiqua" w:cs="Times New Roman"/>
      <w:szCs w:val="20"/>
      <w:lang w:val="en-US" w:eastAsia="de-DE"/>
    </w:rPr>
  </w:style>
  <w:style w:type="paragraph" w:customStyle="1" w:styleId="Wyrnienie">
    <w:name w:val="Wyróżnienie"/>
    <w:basedOn w:val="Normalny"/>
    <w:next w:val="Normalny"/>
    <w:rsid w:val="00212593"/>
    <w:pPr>
      <w:keepNext/>
      <w:widowControl/>
      <w:suppressAutoHyphens w:val="0"/>
      <w:spacing w:before="240" w:after="120"/>
      <w:ind w:right="57"/>
      <w:jc w:val="both"/>
    </w:pPr>
    <w:rPr>
      <w:rFonts w:eastAsia="Times New Roman"/>
      <w:b/>
      <w:i/>
      <w:szCs w:val="20"/>
      <w:lang w:eastAsia="pl-PL"/>
    </w:rPr>
  </w:style>
  <w:style w:type="paragraph" w:styleId="Tekstpodstawowywcity3">
    <w:name w:val="Body Text Indent 3"/>
    <w:basedOn w:val="Normalny"/>
    <w:link w:val="Tekstpodstawowywcity3Znak"/>
    <w:rsid w:val="00212593"/>
    <w:pPr>
      <w:widowControl/>
      <w:suppressAutoHyphens w:val="0"/>
      <w:spacing w:after="120"/>
      <w:ind w:left="283"/>
    </w:pPr>
    <w:rPr>
      <w:rFonts w:ascii="Arial" w:eastAsia="Times New Roman" w:hAnsi="Arial"/>
      <w:bCs/>
      <w:color w:val="000000"/>
      <w:sz w:val="16"/>
      <w:szCs w:val="16"/>
      <w:lang w:val="x-none"/>
    </w:rPr>
  </w:style>
  <w:style w:type="character" w:customStyle="1" w:styleId="Tekstpodstawowywcity3Znak">
    <w:name w:val="Tekst podstawowy wcięty 3 Znak"/>
    <w:basedOn w:val="Domylnaczcionkaakapitu"/>
    <w:link w:val="Tekstpodstawowywcity3"/>
    <w:rsid w:val="00212593"/>
    <w:rPr>
      <w:rFonts w:ascii="Arial" w:eastAsia="Times New Roman" w:hAnsi="Arial" w:cs="Times New Roman"/>
      <w:bCs/>
      <w:color w:val="000000"/>
      <w:sz w:val="16"/>
      <w:szCs w:val="16"/>
      <w:lang w:val="x-none"/>
    </w:rPr>
  </w:style>
  <w:style w:type="paragraph" w:customStyle="1" w:styleId="Style2">
    <w:name w:val="Style2"/>
    <w:basedOn w:val="Normalny"/>
    <w:rsid w:val="00212593"/>
    <w:pPr>
      <w:suppressAutoHyphens w:val="0"/>
      <w:autoSpaceDE w:val="0"/>
      <w:autoSpaceDN w:val="0"/>
      <w:adjustRightInd w:val="0"/>
      <w:spacing w:line="283" w:lineRule="exact"/>
      <w:ind w:firstLine="698"/>
      <w:jc w:val="both"/>
    </w:pPr>
    <w:rPr>
      <w:rFonts w:eastAsia="Times New Roman"/>
      <w:lang w:eastAsia="pl-PL"/>
    </w:rPr>
  </w:style>
  <w:style w:type="paragraph" w:customStyle="1" w:styleId="Style3">
    <w:name w:val="Style3"/>
    <w:basedOn w:val="Normalny"/>
    <w:uiPriority w:val="99"/>
    <w:rsid w:val="00212593"/>
    <w:pPr>
      <w:suppressAutoHyphens w:val="0"/>
      <w:autoSpaceDE w:val="0"/>
      <w:autoSpaceDN w:val="0"/>
      <w:adjustRightInd w:val="0"/>
      <w:spacing w:line="285" w:lineRule="exact"/>
      <w:jc w:val="both"/>
    </w:pPr>
    <w:rPr>
      <w:rFonts w:eastAsia="Times New Roman"/>
      <w:lang w:eastAsia="pl-PL"/>
    </w:rPr>
  </w:style>
  <w:style w:type="character" w:customStyle="1" w:styleId="FontStyle16">
    <w:name w:val="Font Style16"/>
    <w:rsid w:val="00212593"/>
    <w:rPr>
      <w:rFonts w:ascii="Times New Roman" w:hAnsi="Times New Roman" w:cs="Times New Roman"/>
      <w:sz w:val="22"/>
      <w:szCs w:val="22"/>
    </w:rPr>
  </w:style>
  <w:style w:type="paragraph" w:styleId="Tekstpodstawowy3">
    <w:name w:val="Body Text 3"/>
    <w:basedOn w:val="Normalny"/>
    <w:link w:val="Tekstpodstawowy3Znak"/>
    <w:rsid w:val="00212593"/>
    <w:pPr>
      <w:widowControl/>
      <w:suppressAutoHyphens w:val="0"/>
      <w:spacing w:after="120"/>
    </w:pPr>
    <w:rPr>
      <w:rFonts w:eastAsia="Times New Roman"/>
      <w:sz w:val="16"/>
      <w:szCs w:val="16"/>
      <w:lang w:val="x-none" w:eastAsia="x-none"/>
    </w:rPr>
  </w:style>
  <w:style w:type="character" w:customStyle="1" w:styleId="Tekstpodstawowy3Znak">
    <w:name w:val="Tekst podstawowy 3 Znak"/>
    <w:basedOn w:val="Domylnaczcionkaakapitu"/>
    <w:link w:val="Tekstpodstawowy3"/>
    <w:rsid w:val="00212593"/>
    <w:rPr>
      <w:rFonts w:ascii="Times New Roman" w:eastAsia="Times New Roman" w:hAnsi="Times New Roman" w:cs="Times New Roman"/>
      <w:sz w:val="16"/>
      <w:szCs w:val="16"/>
      <w:lang w:val="x-none" w:eastAsia="x-none"/>
    </w:rPr>
  </w:style>
  <w:style w:type="paragraph" w:customStyle="1" w:styleId="StylX-podst12PogrubienieKursywa">
    <w:name w:val="Styl X-podst 12 + Pogrubienie Kursywa"/>
    <w:basedOn w:val="X-podst12"/>
    <w:link w:val="StylX-podst12PogrubienieKursywaZnak"/>
    <w:rsid w:val="00212593"/>
    <w:pPr>
      <w:spacing w:before="240"/>
    </w:pPr>
    <w:rPr>
      <w:rFonts w:cs="Times New Roman"/>
      <w:b/>
      <w:i/>
      <w:iCs/>
      <w:lang w:val="x-none"/>
    </w:rPr>
  </w:style>
  <w:style w:type="character" w:customStyle="1" w:styleId="StylX-podst12PogrubienieKursywaZnak">
    <w:name w:val="Styl X-podst 12 + Pogrubienie Kursywa Znak"/>
    <w:link w:val="StylX-podst12PogrubienieKursywa"/>
    <w:rsid w:val="00212593"/>
    <w:rPr>
      <w:rFonts w:ascii="Arial" w:eastAsia="Times New Roman" w:hAnsi="Arial" w:cs="Times New Roman"/>
      <w:b/>
      <w:bCs/>
      <w:i/>
      <w:iCs/>
      <w:color w:val="000000"/>
      <w:sz w:val="24"/>
      <w:szCs w:val="24"/>
      <w:lang w:val="x-none"/>
    </w:rPr>
  </w:style>
  <w:style w:type="paragraph" w:customStyle="1" w:styleId="TEKSTWTABLEWA9">
    <w:name w:val="TEKST W TAB LEWA 9"/>
    <w:basedOn w:val="Normalny"/>
    <w:next w:val="Normalny"/>
    <w:autoRedefine/>
    <w:rsid w:val="00212593"/>
    <w:pPr>
      <w:widowControl/>
      <w:suppressAutoHyphens w:val="0"/>
      <w:spacing w:before="60" w:after="60"/>
    </w:pPr>
    <w:rPr>
      <w:rFonts w:ascii="Arial" w:eastAsia="Times New Roman" w:hAnsi="Arial"/>
      <w:sz w:val="18"/>
      <w:lang w:eastAsia="pl-PL"/>
    </w:rPr>
  </w:style>
  <w:style w:type="paragraph" w:customStyle="1" w:styleId="Tekstpodstawowy22">
    <w:name w:val="Tekst podstawowy 22"/>
    <w:basedOn w:val="Normalny"/>
    <w:rsid w:val="00212593"/>
    <w:pPr>
      <w:widowControl/>
      <w:suppressAutoHyphens w:val="0"/>
      <w:spacing w:line="360" w:lineRule="auto"/>
    </w:pPr>
    <w:rPr>
      <w:rFonts w:eastAsia="Times New Roman"/>
      <w:szCs w:val="20"/>
      <w:lang w:eastAsia="pl-PL"/>
    </w:rPr>
  </w:style>
  <w:style w:type="paragraph" w:styleId="Tekstblokowy">
    <w:name w:val="Block Text"/>
    <w:basedOn w:val="Normalny"/>
    <w:rsid w:val="00212593"/>
    <w:pPr>
      <w:widowControl/>
      <w:tabs>
        <w:tab w:val="left" w:pos="993"/>
      </w:tabs>
      <w:suppressAutoHyphens w:val="0"/>
      <w:spacing w:before="60" w:after="60"/>
      <w:ind w:left="993" w:right="57" w:hanging="284"/>
      <w:jc w:val="both"/>
    </w:pPr>
    <w:rPr>
      <w:rFonts w:eastAsia="Times New Roman"/>
      <w:color w:val="000080"/>
      <w:sz w:val="22"/>
      <w:szCs w:val="20"/>
      <w:lang w:eastAsia="pl-PL"/>
    </w:rPr>
  </w:style>
  <w:style w:type="character" w:customStyle="1" w:styleId="Bodytext">
    <w:name w:val="Body text_"/>
    <w:link w:val="Tekstpodstawowy6"/>
    <w:rsid w:val="00212593"/>
    <w:rPr>
      <w:rFonts w:ascii="Tahoma" w:eastAsia="Tahoma" w:hAnsi="Tahoma" w:cs="Tahoma"/>
      <w:shd w:val="clear" w:color="auto" w:fill="FFFFFF"/>
    </w:rPr>
  </w:style>
  <w:style w:type="paragraph" w:customStyle="1" w:styleId="Tekstpodstawowy6">
    <w:name w:val="Tekst podstawowy6"/>
    <w:basedOn w:val="Normalny"/>
    <w:link w:val="Bodytext"/>
    <w:rsid w:val="00212593"/>
    <w:pPr>
      <w:widowControl/>
      <w:shd w:val="clear" w:color="auto" w:fill="FFFFFF"/>
      <w:suppressAutoHyphens w:val="0"/>
      <w:spacing w:line="205" w:lineRule="exact"/>
      <w:ind w:hanging="740"/>
      <w:jc w:val="center"/>
    </w:pPr>
    <w:rPr>
      <w:rFonts w:ascii="Tahoma" w:eastAsia="Tahoma" w:hAnsi="Tahoma" w:cs="Tahoma"/>
      <w:sz w:val="22"/>
      <w:szCs w:val="22"/>
    </w:rPr>
  </w:style>
  <w:style w:type="character" w:customStyle="1" w:styleId="BodytextBold">
    <w:name w:val="Body text + Bold"/>
    <w:rsid w:val="00212593"/>
    <w:rPr>
      <w:rFonts w:ascii="Tahoma" w:eastAsia="Tahoma" w:hAnsi="Tahoma" w:cs="Tahoma"/>
      <w:b/>
      <w:bCs/>
      <w:shd w:val="clear" w:color="auto" w:fill="FFFFFF"/>
    </w:rPr>
  </w:style>
  <w:style w:type="character" w:customStyle="1" w:styleId="Heading52">
    <w:name w:val="Heading #5 (2)_"/>
    <w:link w:val="Heading520"/>
    <w:rsid w:val="00212593"/>
    <w:rPr>
      <w:rFonts w:ascii="Tahoma" w:eastAsia="Tahoma" w:hAnsi="Tahoma" w:cs="Tahoma"/>
      <w:shd w:val="clear" w:color="auto" w:fill="FFFFFF"/>
    </w:rPr>
  </w:style>
  <w:style w:type="paragraph" w:customStyle="1" w:styleId="Heading520">
    <w:name w:val="Heading #5 (2)"/>
    <w:basedOn w:val="Normalny"/>
    <w:link w:val="Heading52"/>
    <w:rsid w:val="00212593"/>
    <w:pPr>
      <w:widowControl/>
      <w:shd w:val="clear" w:color="auto" w:fill="FFFFFF"/>
      <w:suppressAutoHyphens w:val="0"/>
      <w:spacing w:before="120" w:line="356" w:lineRule="exact"/>
      <w:ind w:hanging="640"/>
      <w:jc w:val="center"/>
      <w:outlineLvl w:val="4"/>
    </w:pPr>
    <w:rPr>
      <w:rFonts w:ascii="Tahoma" w:eastAsia="Tahoma" w:hAnsi="Tahoma" w:cs="Tahoma"/>
      <w:sz w:val="22"/>
      <w:szCs w:val="22"/>
    </w:rPr>
  </w:style>
  <w:style w:type="character" w:customStyle="1" w:styleId="Bodytext18">
    <w:name w:val="Body text (18)_"/>
    <w:link w:val="Bodytext180"/>
    <w:rsid w:val="00212593"/>
    <w:rPr>
      <w:rFonts w:ascii="Tahoma" w:eastAsia="Tahoma" w:hAnsi="Tahoma" w:cs="Tahoma"/>
      <w:shd w:val="clear" w:color="auto" w:fill="FFFFFF"/>
    </w:rPr>
  </w:style>
  <w:style w:type="paragraph" w:customStyle="1" w:styleId="Bodytext180">
    <w:name w:val="Body text (18)"/>
    <w:basedOn w:val="Normalny"/>
    <w:link w:val="Bodytext18"/>
    <w:rsid w:val="00212593"/>
    <w:pPr>
      <w:widowControl/>
      <w:shd w:val="clear" w:color="auto" w:fill="FFFFFF"/>
      <w:suppressAutoHyphens w:val="0"/>
      <w:spacing w:line="356" w:lineRule="exact"/>
      <w:ind w:hanging="1040"/>
    </w:pPr>
    <w:rPr>
      <w:rFonts w:ascii="Tahoma" w:eastAsia="Tahoma" w:hAnsi="Tahoma" w:cs="Tahoma"/>
      <w:sz w:val="22"/>
      <w:szCs w:val="22"/>
    </w:rPr>
  </w:style>
  <w:style w:type="character" w:customStyle="1" w:styleId="Bodytext18NotBold">
    <w:name w:val="Body text (18) + Not Bold"/>
    <w:rsid w:val="00212593"/>
    <w:rPr>
      <w:rFonts w:ascii="Tahoma" w:eastAsia="Tahoma" w:hAnsi="Tahoma" w:cs="Tahoma"/>
      <w:b/>
      <w:bCs/>
      <w:shd w:val="clear" w:color="auto" w:fill="FFFFFF"/>
    </w:rPr>
  </w:style>
  <w:style w:type="character" w:customStyle="1" w:styleId="Bodytext14">
    <w:name w:val="Body text (14)_"/>
    <w:link w:val="Bodytext140"/>
    <w:rsid w:val="00212593"/>
    <w:rPr>
      <w:rFonts w:ascii="Arial" w:eastAsia="Arial" w:hAnsi="Arial" w:cs="Arial"/>
      <w:shd w:val="clear" w:color="auto" w:fill="FFFFFF"/>
    </w:rPr>
  </w:style>
  <w:style w:type="paragraph" w:customStyle="1" w:styleId="Bodytext140">
    <w:name w:val="Body text (14)"/>
    <w:basedOn w:val="Normalny"/>
    <w:link w:val="Bodytext14"/>
    <w:rsid w:val="00212593"/>
    <w:pPr>
      <w:widowControl/>
      <w:shd w:val="clear" w:color="auto" w:fill="FFFFFF"/>
      <w:suppressAutoHyphens w:val="0"/>
      <w:spacing w:line="0" w:lineRule="atLeast"/>
    </w:pPr>
    <w:rPr>
      <w:rFonts w:ascii="Arial" w:eastAsia="Arial" w:hAnsi="Arial" w:cs="Arial"/>
      <w:sz w:val="22"/>
      <w:szCs w:val="22"/>
    </w:rPr>
  </w:style>
  <w:style w:type="character" w:customStyle="1" w:styleId="Bodytext13">
    <w:name w:val="Body text (13)_"/>
    <w:link w:val="Bodytext130"/>
    <w:rsid w:val="00212593"/>
    <w:rPr>
      <w:rFonts w:ascii="Arial" w:eastAsia="Arial" w:hAnsi="Arial" w:cs="Arial"/>
      <w:spacing w:val="-20"/>
      <w:shd w:val="clear" w:color="auto" w:fill="FFFFFF"/>
    </w:rPr>
  </w:style>
  <w:style w:type="paragraph" w:customStyle="1" w:styleId="Bodytext130">
    <w:name w:val="Body text (13)"/>
    <w:basedOn w:val="Normalny"/>
    <w:link w:val="Bodytext13"/>
    <w:rsid w:val="00212593"/>
    <w:pPr>
      <w:widowControl/>
      <w:shd w:val="clear" w:color="auto" w:fill="FFFFFF"/>
      <w:suppressAutoHyphens w:val="0"/>
      <w:spacing w:line="0" w:lineRule="atLeast"/>
    </w:pPr>
    <w:rPr>
      <w:rFonts w:ascii="Arial" w:eastAsia="Arial" w:hAnsi="Arial" w:cs="Arial"/>
      <w:spacing w:val="-20"/>
      <w:sz w:val="22"/>
      <w:szCs w:val="22"/>
    </w:rPr>
  </w:style>
  <w:style w:type="character" w:customStyle="1" w:styleId="Bodytext16">
    <w:name w:val="Body text (16)_"/>
    <w:link w:val="Bodytext160"/>
    <w:rsid w:val="00212593"/>
    <w:rPr>
      <w:rFonts w:ascii="Arial" w:eastAsia="Arial" w:hAnsi="Arial" w:cs="Arial"/>
      <w:sz w:val="8"/>
      <w:szCs w:val="8"/>
      <w:shd w:val="clear" w:color="auto" w:fill="FFFFFF"/>
    </w:rPr>
  </w:style>
  <w:style w:type="paragraph" w:customStyle="1" w:styleId="Bodytext160">
    <w:name w:val="Body text (16)"/>
    <w:basedOn w:val="Normalny"/>
    <w:link w:val="Bodytext16"/>
    <w:rsid w:val="00212593"/>
    <w:pPr>
      <w:widowControl/>
      <w:shd w:val="clear" w:color="auto" w:fill="FFFFFF"/>
      <w:suppressAutoHyphens w:val="0"/>
      <w:spacing w:line="0" w:lineRule="atLeast"/>
      <w:jc w:val="right"/>
    </w:pPr>
    <w:rPr>
      <w:rFonts w:ascii="Arial" w:eastAsia="Arial" w:hAnsi="Arial" w:cs="Arial"/>
      <w:sz w:val="8"/>
      <w:szCs w:val="8"/>
    </w:rPr>
  </w:style>
  <w:style w:type="character" w:customStyle="1" w:styleId="Heading4">
    <w:name w:val="Heading #4_"/>
    <w:link w:val="Heading40"/>
    <w:rsid w:val="00212593"/>
    <w:rPr>
      <w:rFonts w:ascii="Tahoma" w:eastAsia="Tahoma" w:hAnsi="Tahoma" w:cs="Tahoma"/>
      <w:spacing w:val="-10"/>
      <w:sz w:val="24"/>
      <w:szCs w:val="24"/>
      <w:shd w:val="clear" w:color="auto" w:fill="FFFFFF"/>
    </w:rPr>
  </w:style>
  <w:style w:type="paragraph" w:customStyle="1" w:styleId="Heading40">
    <w:name w:val="Heading #4"/>
    <w:basedOn w:val="Normalny"/>
    <w:link w:val="Heading4"/>
    <w:rsid w:val="00212593"/>
    <w:pPr>
      <w:widowControl/>
      <w:shd w:val="clear" w:color="auto" w:fill="FFFFFF"/>
      <w:suppressAutoHyphens w:val="0"/>
      <w:spacing w:before="540" w:after="240" w:line="0" w:lineRule="atLeast"/>
      <w:ind w:hanging="640"/>
      <w:jc w:val="center"/>
      <w:outlineLvl w:val="3"/>
    </w:pPr>
    <w:rPr>
      <w:rFonts w:ascii="Tahoma" w:eastAsia="Tahoma" w:hAnsi="Tahoma" w:cs="Tahoma"/>
      <w:spacing w:val="-10"/>
    </w:rPr>
  </w:style>
  <w:style w:type="character" w:customStyle="1" w:styleId="Heading410ptSpacing0pt">
    <w:name w:val="Heading #4 + 10 pt;Spacing 0 pt"/>
    <w:rsid w:val="00212593"/>
    <w:rPr>
      <w:rFonts w:ascii="Tahoma" w:eastAsia="Tahoma" w:hAnsi="Tahoma" w:cs="Tahoma"/>
      <w:spacing w:val="0"/>
      <w:sz w:val="20"/>
      <w:szCs w:val="20"/>
      <w:shd w:val="clear" w:color="auto" w:fill="FFFFFF"/>
    </w:rPr>
  </w:style>
  <w:style w:type="character" w:customStyle="1" w:styleId="Bodytext20">
    <w:name w:val="Body text (20)"/>
    <w:rsid w:val="00212593"/>
    <w:rPr>
      <w:rFonts w:ascii="Tahoma" w:eastAsia="Tahoma" w:hAnsi="Tahoma" w:cs="Tahoma"/>
      <w:b w:val="0"/>
      <w:bCs w:val="0"/>
      <w:i w:val="0"/>
      <w:iCs w:val="0"/>
      <w:smallCaps w:val="0"/>
      <w:strike w:val="0"/>
      <w:spacing w:val="0"/>
      <w:sz w:val="20"/>
      <w:szCs w:val="20"/>
    </w:rPr>
  </w:style>
  <w:style w:type="character" w:customStyle="1" w:styleId="Bodytext20Bold">
    <w:name w:val="Body text (20) + Bold"/>
    <w:rsid w:val="00212593"/>
    <w:rPr>
      <w:rFonts w:ascii="Tahoma" w:eastAsia="Tahoma" w:hAnsi="Tahoma" w:cs="Tahoma"/>
      <w:b/>
      <w:bCs/>
      <w:i w:val="0"/>
      <w:iCs w:val="0"/>
      <w:smallCaps w:val="0"/>
      <w:strike w:val="0"/>
      <w:spacing w:val="0"/>
      <w:sz w:val="20"/>
      <w:szCs w:val="20"/>
    </w:rPr>
  </w:style>
  <w:style w:type="character" w:customStyle="1" w:styleId="Bodytext21">
    <w:name w:val="Body text (21)_"/>
    <w:link w:val="Bodytext210"/>
    <w:rsid w:val="00212593"/>
    <w:rPr>
      <w:rFonts w:ascii="Tahoma" w:eastAsia="Tahoma" w:hAnsi="Tahoma" w:cs="Tahoma"/>
      <w:shd w:val="clear" w:color="auto" w:fill="FFFFFF"/>
    </w:rPr>
  </w:style>
  <w:style w:type="paragraph" w:customStyle="1" w:styleId="Bodytext210">
    <w:name w:val="Body text (21)"/>
    <w:basedOn w:val="Normalny"/>
    <w:link w:val="Bodytext21"/>
    <w:rsid w:val="00212593"/>
    <w:pPr>
      <w:widowControl/>
      <w:shd w:val="clear" w:color="auto" w:fill="FFFFFF"/>
      <w:suppressAutoHyphens w:val="0"/>
      <w:spacing w:line="356" w:lineRule="exact"/>
      <w:jc w:val="both"/>
    </w:pPr>
    <w:rPr>
      <w:rFonts w:ascii="Tahoma" w:eastAsia="Tahoma" w:hAnsi="Tahoma" w:cs="Tahoma"/>
      <w:sz w:val="22"/>
      <w:szCs w:val="22"/>
    </w:rPr>
  </w:style>
  <w:style w:type="character" w:customStyle="1" w:styleId="Bodytext21Bold">
    <w:name w:val="Body text (21) + Bold"/>
    <w:rsid w:val="00212593"/>
    <w:rPr>
      <w:rFonts w:ascii="Tahoma" w:eastAsia="Tahoma" w:hAnsi="Tahoma" w:cs="Tahoma"/>
      <w:b/>
      <w:bCs/>
      <w:shd w:val="clear" w:color="auto" w:fill="FFFFFF"/>
    </w:rPr>
  </w:style>
  <w:style w:type="paragraph" w:customStyle="1" w:styleId="StylIwony">
    <w:name w:val="Styl Iwony"/>
    <w:basedOn w:val="Normalny"/>
    <w:rsid w:val="00212593"/>
    <w:pPr>
      <w:widowControl/>
      <w:suppressAutoHyphens w:val="0"/>
      <w:overflowPunct w:val="0"/>
      <w:autoSpaceDE w:val="0"/>
      <w:autoSpaceDN w:val="0"/>
      <w:adjustRightInd w:val="0"/>
      <w:spacing w:before="120" w:after="120"/>
      <w:jc w:val="both"/>
      <w:textAlignment w:val="baseline"/>
    </w:pPr>
    <w:rPr>
      <w:rFonts w:ascii="Bookman Old Style" w:eastAsia="Times New Roman" w:hAnsi="Bookman Old Style"/>
      <w:szCs w:val="20"/>
      <w:lang w:eastAsia="pl-PL"/>
    </w:rPr>
  </w:style>
  <w:style w:type="character" w:customStyle="1" w:styleId="BodytextSpacing1pt">
    <w:name w:val="Body text + Spacing 1 pt"/>
    <w:rsid w:val="00212593"/>
    <w:rPr>
      <w:rFonts w:ascii="Tahoma" w:eastAsia="Tahoma" w:hAnsi="Tahoma" w:cs="Tahoma"/>
      <w:spacing w:val="20"/>
      <w:shd w:val="clear" w:color="auto" w:fill="FFFFFF"/>
    </w:rPr>
  </w:style>
  <w:style w:type="character" w:customStyle="1" w:styleId="Tekstpodstawowy2">
    <w:name w:val="Tekst podstawowy2"/>
    <w:basedOn w:val="Bodytext"/>
    <w:rsid w:val="00212593"/>
    <w:rPr>
      <w:rFonts w:ascii="Tahoma" w:eastAsia="Tahoma" w:hAnsi="Tahoma" w:cs="Tahoma"/>
      <w:shd w:val="clear" w:color="auto" w:fill="FFFFFF"/>
    </w:rPr>
  </w:style>
  <w:style w:type="character" w:customStyle="1" w:styleId="Heading410ptBoldSpacing0pt">
    <w:name w:val="Heading #4 + 10 pt;Bold;Spacing 0 pt"/>
    <w:rsid w:val="00212593"/>
    <w:rPr>
      <w:rFonts w:ascii="Tahoma" w:eastAsia="Tahoma" w:hAnsi="Tahoma" w:cs="Tahoma"/>
      <w:b/>
      <w:bCs/>
      <w:spacing w:val="0"/>
      <w:sz w:val="20"/>
      <w:szCs w:val="20"/>
      <w:shd w:val="clear" w:color="auto" w:fill="FFFFFF"/>
    </w:rPr>
  </w:style>
  <w:style w:type="character" w:customStyle="1" w:styleId="Heading52Bold">
    <w:name w:val="Heading #5 (2) + Bold"/>
    <w:rsid w:val="00212593"/>
    <w:rPr>
      <w:rFonts w:ascii="Tahoma" w:eastAsia="Tahoma" w:hAnsi="Tahoma" w:cs="Tahoma"/>
      <w:b/>
      <w:bCs/>
      <w:i w:val="0"/>
      <w:iCs w:val="0"/>
      <w:smallCaps w:val="0"/>
      <w:strike w:val="0"/>
      <w:spacing w:val="0"/>
      <w:sz w:val="20"/>
      <w:szCs w:val="20"/>
      <w:shd w:val="clear" w:color="auto" w:fill="FFFFFF"/>
    </w:rPr>
  </w:style>
  <w:style w:type="character" w:customStyle="1" w:styleId="Heading5212ptSpacing0pt">
    <w:name w:val="Heading #5 (2) + 12 pt;Spacing 0 pt"/>
    <w:rsid w:val="00212593"/>
    <w:rPr>
      <w:rFonts w:ascii="Tahoma" w:eastAsia="Tahoma" w:hAnsi="Tahoma" w:cs="Tahoma"/>
      <w:b w:val="0"/>
      <w:bCs w:val="0"/>
      <w:i w:val="0"/>
      <w:iCs w:val="0"/>
      <w:smallCaps w:val="0"/>
      <w:strike w:val="0"/>
      <w:spacing w:val="-10"/>
      <w:sz w:val="24"/>
      <w:szCs w:val="24"/>
      <w:shd w:val="clear" w:color="auto" w:fill="FFFFFF"/>
    </w:rPr>
  </w:style>
  <w:style w:type="character" w:customStyle="1" w:styleId="Heading526pt">
    <w:name w:val="Heading #5 (2) + 6 pt"/>
    <w:rsid w:val="00212593"/>
    <w:rPr>
      <w:rFonts w:ascii="Tahoma" w:eastAsia="Tahoma" w:hAnsi="Tahoma" w:cs="Tahoma"/>
      <w:b w:val="0"/>
      <w:bCs w:val="0"/>
      <w:i w:val="0"/>
      <w:iCs w:val="0"/>
      <w:smallCaps w:val="0"/>
      <w:strike w:val="0"/>
      <w:spacing w:val="0"/>
      <w:sz w:val="12"/>
      <w:szCs w:val="12"/>
      <w:shd w:val="clear" w:color="auto" w:fill="FFFFFF"/>
    </w:rPr>
  </w:style>
  <w:style w:type="character" w:customStyle="1" w:styleId="Heading524ptNotItalic">
    <w:name w:val="Heading #5 (2) + 4 pt;Not Italic"/>
    <w:rsid w:val="00212593"/>
    <w:rPr>
      <w:rFonts w:ascii="Tahoma" w:eastAsia="Tahoma" w:hAnsi="Tahoma" w:cs="Tahoma"/>
      <w:b w:val="0"/>
      <w:bCs w:val="0"/>
      <w:i/>
      <w:iCs/>
      <w:smallCaps w:val="0"/>
      <w:strike w:val="0"/>
      <w:spacing w:val="0"/>
      <w:sz w:val="8"/>
      <w:szCs w:val="8"/>
      <w:shd w:val="clear" w:color="auto" w:fill="FFFFFF"/>
    </w:rPr>
  </w:style>
  <w:style w:type="character" w:customStyle="1" w:styleId="Footnote3">
    <w:name w:val="Footnote (3)_"/>
    <w:link w:val="Footnote30"/>
    <w:rsid w:val="00212593"/>
    <w:rPr>
      <w:rFonts w:ascii="Tahoma" w:eastAsia="Tahoma" w:hAnsi="Tahoma" w:cs="Tahoma"/>
      <w:sz w:val="16"/>
      <w:szCs w:val="16"/>
      <w:shd w:val="clear" w:color="auto" w:fill="FFFFFF"/>
    </w:rPr>
  </w:style>
  <w:style w:type="paragraph" w:customStyle="1" w:styleId="Footnote30">
    <w:name w:val="Footnote (3)"/>
    <w:basedOn w:val="Normalny"/>
    <w:link w:val="Footnote3"/>
    <w:rsid w:val="00212593"/>
    <w:pPr>
      <w:widowControl/>
      <w:shd w:val="clear" w:color="auto" w:fill="FFFFFF"/>
      <w:suppressAutoHyphens w:val="0"/>
      <w:spacing w:line="0" w:lineRule="atLeast"/>
    </w:pPr>
    <w:rPr>
      <w:rFonts w:ascii="Tahoma" w:eastAsia="Tahoma" w:hAnsi="Tahoma" w:cs="Tahoma"/>
      <w:sz w:val="16"/>
      <w:szCs w:val="16"/>
    </w:rPr>
  </w:style>
  <w:style w:type="character" w:customStyle="1" w:styleId="Bodytext6pt">
    <w:name w:val="Body text + 6 pt"/>
    <w:rsid w:val="00212593"/>
    <w:rPr>
      <w:rFonts w:ascii="Tahoma" w:eastAsia="Tahoma" w:hAnsi="Tahoma" w:cs="Tahoma"/>
      <w:sz w:val="12"/>
      <w:szCs w:val="12"/>
      <w:shd w:val="clear" w:color="auto" w:fill="FFFFFF"/>
    </w:rPr>
  </w:style>
  <w:style w:type="character" w:customStyle="1" w:styleId="Bodytext23">
    <w:name w:val="Body text (23)_"/>
    <w:link w:val="Bodytext230"/>
    <w:rsid w:val="00212593"/>
    <w:rPr>
      <w:rFonts w:ascii="Tahoma" w:eastAsia="Tahoma" w:hAnsi="Tahoma" w:cs="Tahoma"/>
      <w:sz w:val="12"/>
      <w:szCs w:val="12"/>
      <w:shd w:val="clear" w:color="auto" w:fill="FFFFFF"/>
    </w:rPr>
  </w:style>
  <w:style w:type="paragraph" w:customStyle="1" w:styleId="Bodytext230">
    <w:name w:val="Body text (23)"/>
    <w:basedOn w:val="Normalny"/>
    <w:link w:val="Bodytext23"/>
    <w:rsid w:val="00212593"/>
    <w:pPr>
      <w:widowControl/>
      <w:shd w:val="clear" w:color="auto" w:fill="FFFFFF"/>
      <w:suppressAutoHyphens w:val="0"/>
      <w:spacing w:after="120" w:line="0" w:lineRule="atLeast"/>
    </w:pPr>
    <w:rPr>
      <w:rFonts w:ascii="Tahoma" w:eastAsia="Tahoma" w:hAnsi="Tahoma" w:cs="Tahoma"/>
      <w:sz w:val="12"/>
      <w:szCs w:val="12"/>
    </w:rPr>
  </w:style>
  <w:style w:type="character" w:customStyle="1" w:styleId="Bodytext2310pt">
    <w:name w:val="Body text (23) + 10 pt"/>
    <w:rsid w:val="00212593"/>
    <w:rPr>
      <w:rFonts w:ascii="Tahoma" w:eastAsia="Tahoma" w:hAnsi="Tahoma" w:cs="Tahoma"/>
      <w:sz w:val="20"/>
      <w:szCs w:val="20"/>
      <w:shd w:val="clear" w:color="auto" w:fill="FFFFFF"/>
    </w:rPr>
  </w:style>
  <w:style w:type="character" w:customStyle="1" w:styleId="Bodytext2310ptNotItalic">
    <w:name w:val="Body text (23) + 10 pt;Not Italic"/>
    <w:rsid w:val="00212593"/>
    <w:rPr>
      <w:rFonts w:ascii="Tahoma" w:eastAsia="Tahoma" w:hAnsi="Tahoma" w:cs="Tahoma"/>
      <w:i/>
      <w:iCs/>
      <w:sz w:val="20"/>
      <w:szCs w:val="20"/>
      <w:shd w:val="clear" w:color="auto" w:fill="FFFFFF"/>
    </w:rPr>
  </w:style>
  <w:style w:type="character" w:customStyle="1" w:styleId="Bodytext4ptNotItalic">
    <w:name w:val="Body text + 4 pt;Not Italic"/>
    <w:rsid w:val="00212593"/>
    <w:rPr>
      <w:rFonts w:ascii="Tahoma" w:eastAsia="Tahoma" w:hAnsi="Tahoma" w:cs="Tahoma"/>
      <w:i/>
      <w:iCs/>
      <w:sz w:val="8"/>
      <w:szCs w:val="8"/>
      <w:shd w:val="clear" w:color="auto" w:fill="FFFFFF"/>
    </w:rPr>
  </w:style>
  <w:style w:type="character" w:customStyle="1" w:styleId="Bodytext24">
    <w:name w:val="Body text (24)_"/>
    <w:link w:val="Bodytext240"/>
    <w:rsid w:val="00212593"/>
    <w:rPr>
      <w:rFonts w:ascii="Tahoma" w:eastAsia="Tahoma" w:hAnsi="Tahoma" w:cs="Tahoma"/>
      <w:shd w:val="clear" w:color="auto" w:fill="FFFFFF"/>
    </w:rPr>
  </w:style>
  <w:style w:type="paragraph" w:customStyle="1" w:styleId="Bodytext240">
    <w:name w:val="Body text (24)"/>
    <w:basedOn w:val="Normalny"/>
    <w:link w:val="Bodytext24"/>
    <w:rsid w:val="00212593"/>
    <w:pPr>
      <w:widowControl/>
      <w:shd w:val="clear" w:color="auto" w:fill="FFFFFF"/>
      <w:suppressAutoHyphens w:val="0"/>
      <w:spacing w:line="0" w:lineRule="atLeast"/>
      <w:jc w:val="right"/>
    </w:pPr>
    <w:rPr>
      <w:rFonts w:ascii="Tahoma" w:eastAsia="Tahoma" w:hAnsi="Tahoma" w:cs="Tahoma"/>
      <w:sz w:val="22"/>
      <w:szCs w:val="22"/>
    </w:rPr>
  </w:style>
  <w:style w:type="character" w:customStyle="1" w:styleId="Bodytext2410ptBoldItalic">
    <w:name w:val="Body text (24) + 10 pt;Bold;Italic"/>
    <w:rsid w:val="00212593"/>
    <w:rPr>
      <w:rFonts w:ascii="Tahoma" w:eastAsia="Tahoma" w:hAnsi="Tahoma" w:cs="Tahoma"/>
      <w:b/>
      <w:bCs/>
      <w:i/>
      <w:iCs/>
      <w:smallCaps w:val="0"/>
      <w:strike w:val="0"/>
      <w:spacing w:val="0"/>
      <w:sz w:val="20"/>
      <w:szCs w:val="20"/>
      <w:shd w:val="clear" w:color="auto" w:fill="FFFFFF"/>
    </w:rPr>
  </w:style>
  <w:style w:type="character" w:customStyle="1" w:styleId="BodytextNotItalic">
    <w:name w:val="Body text + Not Italic"/>
    <w:rsid w:val="00212593"/>
    <w:rPr>
      <w:rFonts w:ascii="Tahoma" w:eastAsia="Tahoma" w:hAnsi="Tahoma" w:cs="Tahoma"/>
      <w:i/>
      <w:iCs/>
      <w:shd w:val="clear" w:color="auto" w:fill="FFFFFF"/>
    </w:rPr>
  </w:style>
  <w:style w:type="character" w:customStyle="1" w:styleId="Bodytext9pt">
    <w:name w:val="Body text + 9 pt"/>
    <w:rsid w:val="00212593"/>
    <w:rPr>
      <w:rFonts w:ascii="Tahoma" w:eastAsia="Tahoma" w:hAnsi="Tahoma" w:cs="Tahoma"/>
      <w:sz w:val="18"/>
      <w:szCs w:val="18"/>
      <w:shd w:val="clear" w:color="auto" w:fill="FFFFFF"/>
    </w:rPr>
  </w:style>
  <w:style w:type="character" w:customStyle="1" w:styleId="BodytextSpacing2pt">
    <w:name w:val="Body text + Spacing 2 pt"/>
    <w:rsid w:val="00212593"/>
    <w:rPr>
      <w:rFonts w:ascii="Tahoma" w:eastAsia="Tahoma" w:hAnsi="Tahoma" w:cs="Tahoma"/>
      <w:spacing w:val="50"/>
      <w:shd w:val="clear" w:color="auto" w:fill="FFFFFF"/>
    </w:rPr>
  </w:style>
  <w:style w:type="character" w:customStyle="1" w:styleId="Bodytext184ptNotBoldNotItalic">
    <w:name w:val="Body text (18) + 4 pt;Not Bold;Not Italic"/>
    <w:rsid w:val="00212593"/>
    <w:rPr>
      <w:rFonts w:ascii="Tahoma" w:eastAsia="Tahoma" w:hAnsi="Tahoma" w:cs="Tahoma"/>
      <w:b/>
      <w:bCs/>
      <w:i/>
      <w:iCs/>
      <w:smallCaps w:val="0"/>
      <w:strike w:val="0"/>
      <w:spacing w:val="0"/>
      <w:sz w:val="8"/>
      <w:szCs w:val="8"/>
      <w:shd w:val="clear" w:color="auto" w:fill="FFFFFF"/>
    </w:rPr>
  </w:style>
  <w:style w:type="character" w:customStyle="1" w:styleId="Bodytext26">
    <w:name w:val="Body text (26)_"/>
    <w:link w:val="Bodytext260"/>
    <w:rsid w:val="00212593"/>
    <w:rPr>
      <w:rFonts w:ascii="Arial" w:eastAsia="Arial" w:hAnsi="Arial" w:cs="Arial"/>
      <w:shd w:val="clear" w:color="auto" w:fill="FFFFFF"/>
    </w:rPr>
  </w:style>
  <w:style w:type="paragraph" w:customStyle="1" w:styleId="Bodytext260">
    <w:name w:val="Body text (26)"/>
    <w:basedOn w:val="Normalny"/>
    <w:link w:val="Bodytext26"/>
    <w:rsid w:val="00212593"/>
    <w:pPr>
      <w:widowControl/>
      <w:shd w:val="clear" w:color="auto" w:fill="FFFFFF"/>
      <w:suppressAutoHyphens w:val="0"/>
      <w:spacing w:line="0" w:lineRule="atLeast"/>
    </w:pPr>
    <w:rPr>
      <w:rFonts w:ascii="Arial" w:eastAsia="Arial" w:hAnsi="Arial" w:cs="Arial"/>
      <w:sz w:val="22"/>
      <w:szCs w:val="22"/>
    </w:rPr>
  </w:style>
  <w:style w:type="character" w:customStyle="1" w:styleId="Bodytext2610pt">
    <w:name w:val="Body text (26) + 10 pt"/>
    <w:rsid w:val="00212593"/>
    <w:rPr>
      <w:rFonts w:ascii="Tahoma" w:eastAsia="Tahoma" w:hAnsi="Tahoma" w:cs="Tahoma"/>
      <w:b w:val="0"/>
      <w:bCs w:val="0"/>
      <w:i w:val="0"/>
      <w:iCs w:val="0"/>
      <w:smallCaps w:val="0"/>
      <w:strike w:val="0"/>
      <w:spacing w:val="0"/>
      <w:sz w:val="20"/>
      <w:szCs w:val="20"/>
      <w:shd w:val="clear" w:color="auto" w:fill="FFFFFF"/>
    </w:rPr>
  </w:style>
  <w:style w:type="character" w:customStyle="1" w:styleId="Bodytext3Tahoma10ptNotBoldItalicSpacing1pt">
    <w:name w:val="Body text (3) + Tahoma;10 pt;Not Bold;Italic;Spacing 1 pt"/>
    <w:rsid w:val="00212593"/>
    <w:rPr>
      <w:rFonts w:ascii="Tahoma" w:eastAsia="Tahoma" w:hAnsi="Tahoma" w:cs="Tahoma"/>
      <w:b/>
      <w:bCs/>
      <w:i/>
      <w:iCs/>
      <w:spacing w:val="20"/>
      <w:sz w:val="20"/>
      <w:szCs w:val="20"/>
      <w:shd w:val="clear" w:color="auto" w:fill="FFFFFF"/>
    </w:rPr>
  </w:style>
  <w:style w:type="character" w:customStyle="1" w:styleId="Tekstpodstawowy4">
    <w:name w:val="Tekst podstawowy4"/>
    <w:basedOn w:val="Bodytext"/>
    <w:rsid w:val="00212593"/>
    <w:rPr>
      <w:rFonts w:ascii="Tahoma" w:eastAsia="Tahoma" w:hAnsi="Tahoma" w:cs="Tahoma"/>
      <w:shd w:val="clear" w:color="auto" w:fill="FFFFFF"/>
    </w:rPr>
  </w:style>
  <w:style w:type="character" w:customStyle="1" w:styleId="Heading3135ptSpacing0pt">
    <w:name w:val="Heading #3 + 13;5 pt;Spacing 0 pt"/>
    <w:rsid w:val="00212593"/>
    <w:rPr>
      <w:rFonts w:ascii="Tahoma" w:eastAsia="Tahoma" w:hAnsi="Tahoma" w:cs="Tahoma"/>
      <w:b w:val="0"/>
      <w:bCs w:val="0"/>
      <w:i w:val="0"/>
      <w:iCs w:val="0"/>
      <w:smallCaps w:val="0"/>
      <w:strike w:val="0"/>
      <w:spacing w:val="0"/>
      <w:sz w:val="27"/>
      <w:szCs w:val="27"/>
      <w:shd w:val="clear" w:color="auto" w:fill="FFFFFF"/>
    </w:rPr>
  </w:style>
  <w:style w:type="character" w:customStyle="1" w:styleId="Bodytext2012ptSpacing0pt">
    <w:name w:val="Body text (20) + 12 pt;Spacing 0 pt"/>
    <w:rsid w:val="00212593"/>
    <w:rPr>
      <w:rFonts w:ascii="Tahoma" w:eastAsia="Tahoma" w:hAnsi="Tahoma" w:cs="Tahoma"/>
      <w:b w:val="0"/>
      <w:bCs w:val="0"/>
      <w:i w:val="0"/>
      <w:iCs w:val="0"/>
      <w:smallCaps w:val="0"/>
      <w:strike w:val="0"/>
      <w:spacing w:val="-10"/>
      <w:sz w:val="24"/>
      <w:szCs w:val="24"/>
    </w:rPr>
  </w:style>
  <w:style w:type="character" w:customStyle="1" w:styleId="Bodytext17">
    <w:name w:val="Body text (17)_"/>
    <w:link w:val="Bodytext170"/>
    <w:rsid w:val="00212593"/>
    <w:rPr>
      <w:rFonts w:ascii="Tahoma" w:eastAsia="Tahoma" w:hAnsi="Tahoma" w:cs="Tahoma"/>
      <w:sz w:val="9"/>
      <w:szCs w:val="9"/>
      <w:shd w:val="clear" w:color="auto" w:fill="FFFFFF"/>
    </w:rPr>
  </w:style>
  <w:style w:type="paragraph" w:customStyle="1" w:styleId="Bodytext170">
    <w:name w:val="Body text (17)"/>
    <w:basedOn w:val="Normalny"/>
    <w:link w:val="Bodytext17"/>
    <w:rsid w:val="00212593"/>
    <w:pPr>
      <w:widowControl/>
      <w:shd w:val="clear" w:color="auto" w:fill="FFFFFF"/>
      <w:suppressAutoHyphens w:val="0"/>
      <w:spacing w:after="120" w:line="0" w:lineRule="atLeast"/>
    </w:pPr>
    <w:rPr>
      <w:rFonts w:ascii="Tahoma" w:eastAsia="Tahoma" w:hAnsi="Tahoma" w:cs="Tahoma"/>
      <w:sz w:val="9"/>
      <w:szCs w:val="9"/>
    </w:rPr>
  </w:style>
  <w:style w:type="character" w:customStyle="1" w:styleId="Footnote">
    <w:name w:val="Footnote_"/>
    <w:link w:val="Footnote0"/>
    <w:rsid w:val="00212593"/>
    <w:rPr>
      <w:rFonts w:ascii="Arial" w:eastAsia="Arial" w:hAnsi="Arial" w:cs="Arial"/>
      <w:sz w:val="19"/>
      <w:szCs w:val="19"/>
      <w:shd w:val="clear" w:color="auto" w:fill="FFFFFF"/>
    </w:rPr>
  </w:style>
  <w:style w:type="paragraph" w:customStyle="1" w:styleId="Footnote0">
    <w:name w:val="Footnote"/>
    <w:basedOn w:val="Normalny"/>
    <w:link w:val="Footnote"/>
    <w:rsid w:val="00212593"/>
    <w:pPr>
      <w:widowControl/>
      <w:shd w:val="clear" w:color="auto" w:fill="FFFFFF"/>
      <w:suppressAutoHyphens w:val="0"/>
      <w:spacing w:line="227" w:lineRule="exact"/>
      <w:ind w:hanging="280"/>
    </w:pPr>
    <w:rPr>
      <w:rFonts w:ascii="Arial" w:eastAsia="Arial" w:hAnsi="Arial" w:cs="Arial"/>
      <w:sz w:val="19"/>
      <w:szCs w:val="19"/>
    </w:rPr>
  </w:style>
  <w:style w:type="character" w:customStyle="1" w:styleId="Bodytext3">
    <w:name w:val="Body text (3)_"/>
    <w:link w:val="Bodytext30"/>
    <w:rsid w:val="00212593"/>
    <w:rPr>
      <w:rFonts w:ascii="Arial" w:eastAsia="Arial" w:hAnsi="Arial" w:cs="Arial"/>
      <w:sz w:val="21"/>
      <w:szCs w:val="21"/>
      <w:shd w:val="clear" w:color="auto" w:fill="FFFFFF"/>
    </w:rPr>
  </w:style>
  <w:style w:type="paragraph" w:customStyle="1" w:styleId="Bodytext30">
    <w:name w:val="Body text (3)"/>
    <w:basedOn w:val="Normalny"/>
    <w:link w:val="Bodytext3"/>
    <w:rsid w:val="00212593"/>
    <w:pPr>
      <w:widowControl/>
      <w:shd w:val="clear" w:color="auto" w:fill="FFFFFF"/>
      <w:suppressAutoHyphens w:val="0"/>
      <w:spacing w:line="0" w:lineRule="atLeast"/>
      <w:ind w:hanging="260"/>
    </w:pPr>
    <w:rPr>
      <w:rFonts w:ascii="Arial" w:eastAsia="Arial" w:hAnsi="Arial" w:cs="Arial"/>
      <w:sz w:val="21"/>
      <w:szCs w:val="21"/>
    </w:rPr>
  </w:style>
  <w:style w:type="character" w:customStyle="1" w:styleId="Bodytext4">
    <w:name w:val="Body text (4)_"/>
    <w:link w:val="Bodytext40"/>
    <w:rsid w:val="00212593"/>
    <w:rPr>
      <w:rFonts w:ascii="Arial" w:eastAsia="Arial" w:hAnsi="Arial" w:cs="Arial"/>
      <w:shd w:val="clear" w:color="auto" w:fill="FFFFFF"/>
    </w:rPr>
  </w:style>
  <w:style w:type="paragraph" w:customStyle="1" w:styleId="Bodytext40">
    <w:name w:val="Body text (4)"/>
    <w:basedOn w:val="Normalny"/>
    <w:link w:val="Bodytext4"/>
    <w:rsid w:val="00212593"/>
    <w:pPr>
      <w:widowControl/>
      <w:shd w:val="clear" w:color="auto" w:fill="FFFFFF"/>
      <w:suppressAutoHyphens w:val="0"/>
      <w:spacing w:line="0" w:lineRule="atLeast"/>
    </w:pPr>
    <w:rPr>
      <w:rFonts w:ascii="Arial" w:eastAsia="Arial" w:hAnsi="Arial" w:cs="Arial"/>
      <w:sz w:val="22"/>
      <w:szCs w:val="22"/>
    </w:rPr>
  </w:style>
  <w:style w:type="character" w:customStyle="1" w:styleId="Bodytext9">
    <w:name w:val="Body text (9)_"/>
    <w:link w:val="Bodytext90"/>
    <w:rsid w:val="00212593"/>
    <w:rPr>
      <w:rFonts w:ascii="Arial" w:eastAsia="Arial" w:hAnsi="Arial" w:cs="Arial"/>
      <w:spacing w:val="20"/>
      <w:sz w:val="16"/>
      <w:szCs w:val="16"/>
      <w:shd w:val="clear" w:color="auto" w:fill="FFFFFF"/>
    </w:rPr>
  </w:style>
  <w:style w:type="paragraph" w:customStyle="1" w:styleId="Bodytext90">
    <w:name w:val="Body text (9)"/>
    <w:basedOn w:val="Normalny"/>
    <w:link w:val="Bodytext9"/>
    <w:rsid w:val="00212593"/>
    <w:pPr>
      <w:widowControl/>
      <w:shd w:val="clear" w:color="auto" w:fill="FFFFFF"/>
      <w:suppressAutoHyphens w:val="0"/>
      <w:spacing w:line="0" w:lineRule="atLeast"/>
    </w:pPr>
    <w:rPr>
      <w:rFonts w:ascii="Arial" w:eastAsia="Arial" w:hAnsi="Arial" w:cs="Arial"/>
      <w:spacing w:val="20"/>
      <w:sz w:val="16"/>
      <w:szCs w:val="16"/>
    </w:rPr>
  </w:style>
  <w:style w:type="character" w:customStyle="1" w:styleId="Bodytext8">
    <w:name w:val="Body text (8)_"/>
    <w:link w:val="Bodytext80"/>
    <w:rsid w:val="00212593"/>
    <w:rPr>
      <w:rFonts w:ascii="Arial" w:eastAsia="Arial" w:hAnsi="Arial" w:cs="Arial"/>
      <w:sz w:val="17"/>
      <w:szCs w:val="17"/>
      <w:shd w:val="clear" w:color="auto" w:fill="FFFFFF"/>
    </w:rPr>
  </w:style>
  <w:style w:type="paragraph" w:customStyle="1" w:styleId="Bodytext80">
    <w:name w:val="Body text (8)"/>
    <w:basedOn w:val="Normalny"/>
    <w:link w:val="Bodytext8"/>
    <w:rsid w:val="00212593"/>
    <w:pPr>
      <w:widowControl/>
      <w:shd w:val="clear" w:color="auto" w:fill="FFFFFF"/>
      <w:suppressAutoHyphens w:val="0"/>
      <w:spacing w:line="0" w:lineRule="atLeast"/>
    </w:pPr>
    <w:rPr>
      <w:rFonts w:ascii="Arial" w:eastAsia="Arial" w:hAnsi="Arial" w:cs="Arial"/>
      <w:sz w:val="17"/>
      <w:szCs w:val="17"/>
    </w:rPr>
  </w:style>
  <w:style w:type="character" w:customStyle="1" w:styleId="Bodytext7">
    <w:name w:val="Body text (7)_"/>
    <w:link w:val="Bodytext70"/>
    <w:rsid w:val="00212593"/>
    <w:rPr>
      <w:rFonts w:ascii="Arial" w:eastAsia="Arial" w:hAnsi="Arial" w:cs="Arial"/>
      <w:sz w:val="19"/>
      <w:szCs w:val="19"/>
      <w:shd w:val="clear" w:color="auto" w:fill="FFFFFF"/>
    </w:rPr>
  </w:style>
  <w:style w:type="paragraph" w:customStyle="1" w:styleId="Bodytext70">
    <w:name w:val="Body text (7)"/>
    <w:basedOn w:val="Normalny"/>
    <w:link w:val="Bodytext7"/>
    <w:rsid w:val="00212593"/>
    <w:pPr>
      <w:widowControl/>
      <w:shd w:val="clear" w:color="auto" w:fill="FFFFFF"/>
      <w:suppressAutoHyphens w:val="0"/>
      <w:spacing w:line="0" w:lineRule="atLeast"/>
    </w:pPr>
    <w:rPr>
      <w:rFonts w:ascii="Arial" w:eastAsia="Arial" w:hAnsi="Arial" w:cs="Arial"/>
      <w:sz w:val="19"/>
      <w:szCs w:val="19"/>
    </w:rPr>
  </w:style>
  <w:style w:type="character" w:customStyle="1" w:styleId="Bodytext6">
    <w:name w:val="Body text (6)_"/>
    <w:link w:val="Bodytext60"/>
    <w:rsid w:val="00212593"/>
    <w:rPr>
      <w:rFonts w:ascii="Arial" w:eastAsia="Arial" w:hAnsi="Arial" w:cs="Arial"/>
      <w:sz w:val="19"/>
      <w:szCs w:val="19"/>
      <w:shd w:val="clear" w:color="auto" w:fill="FFFFFF"/>
    </w:rPr>
  </w:style>
  <w:style w:type="paragraph" w:customStyle="1" w:styleId="Bodytext60">
    <w:name w:val="Body text (6)"/>
    <w:basedOn w:val="Normalny"/>
    <w:link w:val="Bodytext6"/>
    <w:rsid w:val="00212593"/>
    <w:pPr>
      <w:widowControl/>
      <w:shd w:val="clear" w:color="auto" w:fill="FFFFFF"/>
      <w:suppressAutoHyphens w:val="0"/>
      <w:spacing w:line="0" w:lineRule="atLeast"/>
    </w:pPr>
    <w:rPr>
      <w:rFonts w:ascii="Arial" w:eastAsia="Arial" w:hAnsi="Arial" w:cs="Arial"/>
      <w:sz w:val="19"/>
      <w:szCs w:val="19"/>
    </w:rPr>
  </w:style>
  <w:style w:type="character" w:customStyle="1" w:styleId="Bodytext2">
    <w:name w:val="Body text (2)_"/>
    <w:link w:val="Bodytext22"/>
    <w:rsid w:val="00212593"/>
    <w:rPr>
      <w:rFonts w:ascii="Arial" w:eastAsia="Arial" w:hAnsi="Arial" w:cs="Arial"/>
      <w:sz w:val="19"/>
      <w:szCs w:val="19"/>
      <w:shd w:val="clear" w:color="auto" w:fill="FFFFFF"/>
    </w:rPr>
  </w:style>
  <w:style w:type="paragraph" w:customStyle="1" w:styleId="Bodytext22">
    <w:name w:val="Body text (2)"/>
    <w:basedOn w:val="Normalny"/>
    <w:link w:val="Bodytext2"/>
    <w:rsid w:val="00212593"/>
    <w:pPr>
      <w:widowControl/>
      <w:shd w:val="clear" w:color="auto" w:fill="FFFFFF"/>
      <w:suppressAutoHyphens w:val="0"/>
      <w:spacing w:before="300" w:after="120" w:line="0" w:lineRule="atLeast"/>
      <w:ind w:hanging="1640"/>
    </w:pPr>
    <w:rPr>
      <w:rFonts w:ascii="Arial" w:eastAsia="Arial" w:hAnsi="Arial" w:cs="Arial"/>
      <w:sz w:val="19"/>
      <w:szCs w:val="19"/>
    </w:rPr>
  </w:style>
  <w:style w:type="character" w:customStyle="1" w:styleId="Heading1">
    <w:name w:val="Heading #1_"/>
    <w:link w:val="Heading10"/>
    <w:rsid w:val="00212593"/>
    <w:rPr>
      <w:rFonts w:ascii="Arial" w:eastAsia="Arial" w:hAnsi="Arial" w:cs="Arial"/>
      <w:sz w:val="19"/>
      <w:szCs w:val="19"/>
      <w:shd w:val="clear" w:color="auto" w:fill="FFFFFF"/>
    </w:rPr>
  </w:style>
  <w:style w:type="paragraph" w:customStyle="1" w:styleId="Heading10">
    <w:name w:val="Heading #1"/>
    <w:basedOn w:val="Normalny"/>
    <w:link w:val="Heading1"/>
    <w:rsid w:val="00212593"/>
    <w:pPr>
      <w:widowControl/>
      <w:shd w:val="clear" w:color="auto" w:fill="FFFFFF"/>
      <w:suppressAutoHyphens w:val="0"/>
      <w:spacing w:after="120" w:line="220" w:lineRule="exact"/>
      <w:jc w:val="right"/>
      <w:outlineLvl w:val="0"/>
    </w:pPr>
    <w:rPr>
      <w:rFonts w:ascii="Arial" w:eastAsia="Arial" w:hAnsi="Arial" w:cs="Arial"/>
      <w:sz w:val="19"/>
      <w:szCs w:val="19"/>
    </w:rPr>
  </w:style>
  <w:style w:type="character" w:customStyle="1" w:styleId="Heading1BoldNotItalic">
    <w:name w:val="Heading #1 + Bold;Not Italic"/>
    <w:rsid w:val="00212593"/>
    <w:rPr>
      <w:rFonts w:ascii="Arial" w:eastAsia="Arial" w:hAnsi="Arial" w:cs="Arial"/>
      <w:b/>
      <w:bCs/>
      <w:i/>
      <w:iCs/>
      <w:sz w:val="19"/>
      <w:szCs w:val="19"/>
      <w:shd w:val="clear" w:color="auto" w:fill="FFFFFF"/>
    </w:rPr>
  </w:style>
  <w:style w:type="character" w:customStyle="1" w:styleId="Heading1NotItalicSmallCaps">
    <w:name w:val="Heading #1 + Not Italic;Small Caps"/>
    <w:rsid w:val="00212593"/>
    <w:rPr>
      <w:rFonts w:ascii="Arial" w:eastAsia="Arial" w:hAnsi="Arial" w:cs="Arial"/>
      <w:i/>
      <w:iCs/>
      <w:smallCaps/>
      <w:sz w:val="19"/>
      <w:szCs w:val="19"/>
      <w:shd w:val="clear" w:color="auto" w:fill="FFFFFF"/>
    </w:rPr>
  </w:style>
  <w:style w:type="character" w:customStyle="1" w:styleId="Heading1135ptNotItalicSmallCaps">
    <w:name w:val="Heading #1 + 13;5 pt;Not Italic;Small Caps"/>
    <w:rsid w:val="00212593"/>
    <w:rPr>
      <w:rFonts w:ascii="Arial" w:eastAsia="Arial" w:hAnsi="Arial" w:cs="Arial"/>
      <w:i/>
      <w:iCs/>
      <w:smallCaps/>
      <w:sz w:val="27"/>
      <w:szCs w:val="27"/>
      <w:shd w:val="clear" w:color="auto" w:fill="FFFFFF"/>
    </w:rPr>
  </w:style>
  <w:style w:type="character" w:customStyle="1" w:styleId="Tekstpodstawowy30">
    <w:name w:val="Tekst podstawowy3"/>
    <w:rsid w:val="00212593"/>
    <w:rPr>
      <w:rFonts w:ascii="Arial" w:eastAsia="Arial" w:hAnsi="Arial" w:cs="Arial"/>
      <w:b w:val="0"/>
      <w:bCs w:val="0"/>
      <w:i w:val="0"/>
      <w:iCs w:val="0"/>
      <w:smallCaps w:val="0"/>
      <w:strike/>
      <w:spacing w:val="0"/>
      <w:sz w:val="19"/>
      <w:szCs w:val="19"/>
      <w:shd w:val="clear" w:color="auto" w:fill="FFFFFF"/>
    </w:rPr>
  </w:style>
  <w:style w:type="character" w:customStyle="1" w:styleId="Heading32">
    <w:name w:val="Heading #3 (2)_"/>
    <w:link w:val="Heading320"/>
    <w:rsid w:val="00212593"/>
    <w:rPr>
      <w:rFonts w:ascii="Arial" w:eastAsia="Arial" w:hAnsi="Arial" w:cs="Arial"/>
      <w:sz w:val="19"/>
      <w:szCs w:val="19"/>
      <w:shd w:val="clear" w:color="auto" w:fill="FFFFFF"/>
    </w:rPr>
  </w:style>
  <w:style w:type="paragraph" w:customStyle="1" w:styleId="Heading320">
    <w:name w:val="Heading #3 (2)"/>
    <w:basedOn w:val="Normalny"/>
    <w:link w:val="Heading32"/>
    <w:rsid w:val="00212593"/>
    <w:pPr>
      <w:widowControl/>
      <w:shd w:val="clear" w:color="auto" w:fill="FFFFFF"/>
      <w:suppressAutoHyphens w:val="0"/>
      <w:spacing w:after="540" w:line="0" w:lineRule="atLeast"/>
      <w:outlineLvl w:val="2"/>
    </w:pPr>
    <w:rPr>
      <w:rFonts w:ascii="Arial" w:eastAsia="Arial" w:hAnsi="Arial" w:cs="Arial"/>
      <w:sz w:val="19"/>
      <w:szCs w:val="19"/>
    </w:rPr>
  </w:style>
  <w:style w:type="character" w:customStyle="1" w:styleId="Heading32135ptNotSmallCapsScaling60">
    <w:name w:val="Heading #3 (2) + 13;5 pt;Not Small Caps;Scaling 60%"/>
    <w:rsid w:val="00212593"/>
    <w:rPr>
      <w:rFonts w:ascii="Arial" w:eastAsia="Arial" w:hAnsi="Arial" w:cs="Arial"/>
      <w:smallCaps/>
      <w:w w:val="60"/>
      <w:sz w:val="27"/>
      <w:szCs w:val="27"/>
      <w:shd w:val="clear" w:color="auto" w:fill="FFFFFF"/>
    </w:rPr>
  </w:style>
  <w:style w:type="character" w:customStyle="1" w:styleId="Bodytext2Spacing0pt">
    <w:name w:val="Body text (2) + Spacing 0 pt"/>
    <w:rsid w:val="00212593"/>
    <w:rPr>
      <w:rFonts w:ascii="Arial" w:eastAsia="Arial" w:hAnsi="Arial" w:cs="Arial"/>
      <w:spacing w:val="10"/>
      <w:sz w:val="19"/>
      <w:szCs w:val="19"/>
      <w:shd w:val="clear" w:color="auto" w:fill="FFFFFF"/>
    </w:rPr>
  </w:style>
  <w:style w:type="character" w:customStyle="1" w:styleId="Bodytext11">
    <w:name w:val="Body text (11)_"/>
    <w:link w:val="Bodytext110"/>
    <w:rsid w:val="00212593"/>
    <w:rPr>
      <w:rFonts w:ascii="Arial" w:eastAsia="Arial" w:hAnsi="Arial" w:cs="Arial"/>
      <w:sz w:val="8"/>
      <w:szCs w:val="8"/>
      <w:shd w:val="clear" w:color="auto" w:fill="FFFFFF"/>
    </w:rPr>
  </w:style>
  <w:style w:type="paragraph" w:customStyle="1" w:styleId="Bodytext110">
    <w:name w:val="Body text (11)"/>
    <w:basedOn w:val="Normalny"/>
    <w:link w:val="Bodytext11"/>
    <w:rsid w:val="00212593"/>
    <w:pPr>
      <w:widowControl/>
      <w:shd w:val="clear" w:color="auto" w:fill="FFFFFF"/>
      <w:suppressAutoHyphens w:val="0"/>
      <w:spacing w:line="0" w:lineRule="atLeast"/>
    </w:pPr>
    <w:rPr>
      <w:rFonts w:ascii="Arial" w:eastAsia="Arial" w:hAnsi="Arial" w:cs="Arial"/>
      <w:sz w:val="8"/>
      <w:szCs w:val="8"/>
    </w:rPr>
  </w:style>
  <w:style w:type="character" w:customStyle="1" w:styleId="Bodytext1195ptItalic">
    <w:name w:val="Body text (11) + 9;5 pt;Italic"/>
    <w:rsid w:val="00212593"/>
    <w:rPr>
      <w:rFonts w:ascii="Arial" w:eastAsia="Arial" w:hAnsi="Arial" w:cs="Arial"/>
      <w:i/>
      <w:iCs/>
      <w:sz w:val="19"/>
      <w:szCs w:val="19"/>
      <w:shd w:val="clear" w:color="auto" w:fill="FFFFFF"/>
    </w:rPr>
  </w:style>
  <w:style w:type="paragraph" w:customStyle="1" w:styleId="Tekstpodstawowy17">
    <w:name w:val="Tekst podstawowy17"/>
    <w:basedOn w:val="Normalny"/>
    <w:rsid w:val="00212593"/>
    <w:pPr>
      <w:widowControl/>
      <w:shd w:val="clear" w:color="auto" w:fill="FFFFFF"/>
      <w:suppressAutoHyphens w:val="0"/>
      <w:spacing w:before="300" w:line="349" w:lineRule="exact"/>
      <w:ind w:hanging="700"/>
    </w:pPr>
    <w:rPr>
      <w:rFonts w:ascii="Arial" w:eastAsia="Arial" w:hAnsi="Arial" w:cs="Arial"/>
      <w:color w:val="000000"/>
      <w:sz w:val="19"/>
      <w:szCs w:val="19"/>
      <w:lang w:eastAsia="pl-PL"/>
    </w:rPr>
  </w:style>
  <w:style w:type="character" w:customStyle="1" w:styleId="Bodytext10">
    <w:name w:val="Body text (10)_"/>
    <w:link w:val="Bodytext100"/>
    <w:rsid w:val="00212593"/>
    <w:rPr>
      <w:rFonts w:ascii="Arial" w:eastAsia="Arial" w:hAnsi="Arial" w:cs="Arial"/>
      <w:sz w:val="19"/>
      <w:szCs w:val="19"/>
      <w:shd w:val="clear" w:color="auto" w:fill="FFFFFF"/>
    </w:rPr>
  </w:style>
  <w:style w:type="paragraph" w:customStyle="1" w:styleId="Bodytext100">
    <w:name w:val="Body text (10)"/>
    <w:basedOn w:val="Normalny"/>
    <w:link w:val="Bodytext10"/>
    <w:rsid w:val="00212593"/>
    <w:pPr>
      <w:widowControl/>
      <w:shd w:val="clear" w:color="auto" w:fill="FFFFFF"/>
      <w:suppressAutoHyphens w:val="0"/>
      <w:spacing w:line="0" w:lineRule="atLeast"/>
    </w:pPr>
    <w:rPr>
      <w:rFonts w:ascii="Arial" w:eastAsia="Arial" w:hAnsi="Arial" w:cs="Arial"/>
      <w:sz w:val="19"/>
      <w:szCs w:val="19"/>
    </w:rPr>
  </w:style>
  <w:style w:type="character" w:customStyle="1" w:styleId="Heading42">
    <w:name w:val="Heading #4 (2)_"/>
    <w:link w:val="Heading420"/>
    <w:rsid w:val="00212593"/>
    <w:rPr>
      <w:rFonts w:ascii="Arial" w:eastAsia="Arial" w:hAnsi="Arial" w:cs="Arial"/>
      <w:sz w:val="19"/>
      <w:szCs w:val="19"/>
      <w:shd w:val="clear" w:color="auto" w:fill="FFFFFF"/>
    </w:rPr>
  </w:style>
  <w:style w:type="paragraph" w:customStyle="1" w:styleId="Heading420">
    <w:name w:val="Heading #4 (2)"/>
    <w:basedOn w:val="Normalny"/>
    <w:link w:val="Heading42"/>
    <w:rsid w:val="00212593"/>
    <w:pPr>
      <w:widowControl/>
      <w:shd w:val="clear" w:color="auto" w:fill="FFFFFF"/>
      <w:suppressAutoHyphens w:val="0"/>
      <w:spacing w:before="300" w:line="342" w:lineRule="exact"/>
      <w:outlineLvl w:val="3"/>
    </w:pPr>
    <w:rPr>
      <w:rFonts w:ascii="Arial" w:eastAsia="Arial" w:hAnsi="Arial" w:cs="Arial"/>
      <w:sz w:val="19"/>
      <w:szCs w:val="19"/>
    </w:rPr>
  </w:style>
  <w:style w:type="character" w:customStyle="1" w:styleId="BodytextTimesNewRomanBold">
    <w:name w:val="Body text + Times New Roman;Bold"/>
    <w:rsid w:val="00212593"/>
    <w:rPr>
      <w:rFonts w:ascii="Times New Roman" w:eastAsia="Times New Roman" w:hAnsi="Times New Roman" w:cs="Times New Roman"/>
      <w:b/>
      <w:bCs/>
      <w:i w:val="0"/>
      <w:iCs w:val="0"/>
      <w:smallCaps w:val="0"/>
      <w:strike w:val="0"/>
      <w:spacing w:val="0"/>
      <w:sz w:val="19"/>
      <w:szCs w:val="19"/>
      <w:shd w:val="clear" w:color="auto" w:fill="FFFFFF"/>
    </w:rPr>
  </w:style>
  <w:style w:type="character" w:customStyle="1" w:styleId="Heading2">
    <w:name w:val="Heading #2_"/>
    <w:link w:val="Heading20"/>
    <w:rsid w:val="00212593"/>
    <w:rPr>
      <w:shd w:val="clear" w:color="auto" w:fill="FFFFFF"/>
    </w:rPr>
  </w:style>
  <w:style w:type="paragraph" w:customStyle="1" w:styleId="Heading20">
    <w:name w:val="Heading #2"/>
    <w:basedOn w:val="Normalny"/>
    <w:link w:val="Heading2"/>
    <w:rsid w:val="00212593"/>
    <w:pPr>
      <w:widowControl/>
      <w:shd w:val="clear" w:color="auto" w:fill="FFFFFF"/>
      <w:suppressAutoHyphens w:val="0"/>
      <w:spacing w:line="0" w:lineRule="atLeast"/>
      <w:outlineLvl w:val="1"/>
    </w:pPr>
    <w:rPr>
      <w:rFonts w:asciiTheme="minorHAnsi" w:eastAsiaTheme="minorHAnsi" w:hAnsiTheme="minorHAnsi" w:cstheme="minorBidi"/>
      <w:sz w:val="22"/>
      <w:szCs w:val="22"/>
    </w:rPr>
  </w:style>
  <w:style w:type="character" w:customStyle="1" w:styleId="Heading2Arial95pt">
    <w:name w:val="Heading #2 + Arial;9;5 pt"/>
    <w:rsid w:val="00212593"/>
    <w:rPr>
      <w:rFonts w:ascii="Arial" w:eastAsia="Arial" w:hAnsi="Arial" w:cs="Arial"/>
      <w:sz w:val="19"/>
      <w:szCs w:val="19"/>
      <w:shd w:val="clear" w:color="auto" w:fill="FFFFFF"/>
    </w:rPr>
  </w:style>
  <w:style w:type="character" w:customStyle="1" w:styleId="BodytextTimesNewRoman11pt">
    <w:name w:val="Body text + Times New Roman;11 pt"/>
    <w:rsid w:val="00212593"/>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Bodytext7pt">
    <w:name w:val="Body text + 7 pt"/>
    <w:rsid w:val="00212593"/>
    <w:rPr>
      <w:rFonts w:ascii="Arial" w:eastAsia="Arial" w:hAnsi="Arial" w:cs="Arial"/>
      <w:b w:val="0"/>
      <w:bCs w:val="0"/>
      <w:i w:val="0"/>
      <w:iCs w:val="0"/>
      <w:smallCaps w:val="0"/>
      <w:strike w:val="0"/>
      <w:spacing w:val="0"/>
      <w:sz w:val="14"/>
      <w:szCs w:val="14"/>
      <w:shd w:val="clear" w:color="auto" w:fill="FFFFFF"/>
    </w:rPr>
  </w:style>
  <w:style w:type="character" w:customStyle="1" w:styleId="Bodytext19">
    <w:name w:val="Body text (19)_"/>
    <w:link w:val="Bodytext190"/>
    <w:rsid w:val="00212593"/>
    <w:rPr>
      <w:rFonts w:ascii="Arial" w:eastAsia="Arial" w:hAnsi="Arial" w:cs="Arial"/>
      <w:sz w:val="17"/>
      <w:szCs w:val="17"/>
      <w:shd w:val="clear" w:color="auto" w:fill="FFFFFF"/>
    </w:rPr>
  </w:style>
  <w:style w:type="paragraph" w:customStyle="1" w:styleId="Bodytext190">
    <w:name w:val="Body text (19)"/>
    <w:basedOn w:val="Normalny"/>
    <w:link w:val="Bodytext19"/>
    <w:rsid w:val="00212593"/>
    <w:pPr>
      <w:widowControl/>
      <w:shd w:val="clear" w:color="auto" w:fill="FFFFFF"/>
      <w:suppressAutoHyphens w:val="0"/>
      <w:spacing w:line="0" w:lineRule="atLeast"/>
    </w:pPr>
    <w:rPr>
      <w:rFonts w:ascii="Arial" w:eastAsia="Arial" w:hAnsi="Arial" w:cs="Arial"/>
      <w:sz w:val="17"/>
      <w:szCs w:val="17"/>
    </w:rPr>
  </w:style>
  <w:style w:type="character" w:customStyle="1" w:styleId="Bodytext25">
    <w:name w:val="Body text (25)_"/>
    <w:link w:val="Bodytext250"/>
    <w:rsid w:val="00212593"/>
    <w:rPr>
      <w:rFonts w:ascii="Arial" w:eastAsia="Arial" w:hAnsi="Arial" w:cs="Arial"/>
      <w:sz w:val="17"/>
      <w:szCs w:val="17"/>
      <w:shd w:val="clear" w:color="auto" w:fill="FFFFFF"/>
    </w:rPr>
  </w:style>
  <w:style w:type="paragraph" w:customStyle="1" w:styleId="Bodytext250">
    <w:name w:val="Body text (25)"/>
    <w:basedOn w:val="Normalny"/>
    <w:link w:val="Bodytext25"/>
    <w:rsid w:val="00212593"/>
    <w:pPr>
      <w:widowControl/>
      <w:shd w:val="clear" w:color="auto" w:fill="FFFFFF"/>
      <w:suppressAutoHyphens w:val="0"/>
      <w:spacing w:line="0" w:lineRule="atLeast"/>
    </w:pPr>
    <w:rPr>
      <w:rFonts w:ascii="Arial" w:eastAsia="Arial" w:hAnsi="Arial" w:cs="Arial"/>
      <w:sz w:val="17"/>
      <w:szCs w:val="17"/>
    </w:rPr>
  </w:style>
  <w:style w:type="character" w:customStyle="1" w:styleId="Tekstpodstawowy13">
    <w:name w:val="Tekst podstawowy13"/>
    <w:rsid w:val="00212593"/>
    <w:rPr>
      <w:rFonts w:ascii="Arial" w:eastAsia="Arial" w:hAnsi="Arial" w:cs="Arial"/>
      <w:sz w:val="19"/>
      <w:szCs w:val="19"/>
      <w:u w:val="single"/>
      <w:shd w:val="clear" w:color="auto" w:fill="FFFFFF"/>
    </w:rPr>
  </w:style>
  <w:style w:type="character" w:customStyle="1" w:styleId="Bodytext600">
    <w:name w:val="Body text (60)_"/>
    <w:link w:val="Bodytext601"/>
    <w:rsid w:val="00212593"/>
    <w:rPr>
      <w:rFonts w:ascii="Arial" w:eastAsia="Arial" w:hAnsi="Arial" w:cs="Arial"/>
      <w:shd w:val="clear" w:color="auto" w:fill="FFFFFF"/>
    </w:rPr>
  </w:style>
  <w:style w:type="paragraph" w:customStyle="1" w:styleId="Bodytext601">
    <w:name w:val="Body text (60)"/>
    <w:basedOn w:val="Normalny"/>
    <w:link w:val="Bodytext600"/>
    <w:rsid w:val="00212593"/>
    <w:pPr>
      <w:widowControl/>
      <w:shd w:val="clear" w:color="auto" w:fill="FFFFFF"/>
      <w:suppressAutoHyphens w:val="0"/>
      <w:spacing w:line="0" w:lineRule="atLeast"/>
    </w:pPr>
    <w:rPr>
      <w:rFonts w:ascii="Arial" w:eastAsia="Arial" w:hAnsi="Arial" w:cs="Arial"/>
      <w:sz w:val="22"/>
      <w:szCs w:val="22"/>
    </w:rPr>
  </w:style>
  <w:style w:type="character" w:customStyle="1" w:styleId="Bodytext61">
    <w:name w:val="Body text (61)_"/>
    <w:link w:val="Bodytext610"/>
    <w:rsid w:val="00212593"/>
    <w:rPr>
      <w:sz w:val="10"/>
      <w:szCs w:val="10"/>
      <w:shd w:val="clear" w:color="auto" w:fill="FFFFFF"/>
    </w:rPr>
  </w:style>
  <w:style w:type="paragraph" w:customStyle="1" w:styleId="Bodytext610">
    <w:name w:val="Body text (61)"/>
    <w:basedOn w:val="Normalny"/>
    <w:link w:val="Bodytext61"/>
    <w:rsid w:val="00212593"/>
    <w:pPr>
      <w:widowControl/>
      <w:shd w:val="clear" w:color="auto" w:fill="FFFFFF"/>
      <w:suppressAutoHyphens w:val="0"/>
      <w:spacing w:line="0" w:lineRule="atLeast"/>
    </w:pPr>
    <w:rPr>
      <w:rFonts w:asciiTheme="minorHAnsi" w:eastAsiaTheme="minorHAnsi" w:hAnsiTheme="minorHAnsi" w:cstheme="minorBidi"/>
      <w:sz w:val="10"/>
      <w:szCs w:val="10"/>
    </w:rPr>
  </w:style>
  <w:style w:type="character" w:customStyle="1" w:styleId="Bodytext25NotBold">
    <w:name w:val="Body text (25) + Not Bold"/>
    <w:rsid w:val="00212593"/>
    <w:rPr>
      <w:rFonts w:ascii="Arial" w:eastAsia="Arial" w:hAnsi="Arial" w:cs="Arial"/>
      <w:b/>
      <w:bCs/>
      <w:sz w:val="17"/>
      <w:szCs w:val="17"/>
      <w:shd w:val="clear" w:color="auto" w:fill="FFFFFF"/>
    </w:rPr>
  </w:style>
  <w:style w:type="character" w:customStyle="1" w:styleId="Tekstpodstawowy14">
    <w:name w:val="Tekst podstawowy14"/>
    <w:rsid w:val="00212593"/>
    <w:rPr>
      <w:rFonts w:ascii="Arial" w:eastAsia="Arial" w:hAnsi="Arial" w:cs="Arial"/>
      <w:sz w:val="19"/>
      <w:szCs w:val="19"/>
      <w:u w:val="single"/>
      <w:shd w:val="clear" w:color="auto" w:fill="FFFFFF"/>
    </w:rPr>
  </w:style>
  <w:style w:type="character" w:customStyle="1" w:styleId="Bodytext19Bold">
    <w:name w:val="Body text (19) + Bold"/>
    <w:rsid w:val="00212593"/>
    <w:rPr>
      <w:rFonts w:ascii="Arial" w:eastAsia="Arial" w:hAnsi="Arial" w:cs="Arial"/>
      <w:b/>
      <w:bCs/>
      <w:sz w:val="17"/>
      <w:szCs w:val="17"/>
      <w:shd w:val="clear" w:color="auto" w:fill="FFFFFF"/>
    </w:rPr>
  </w:style>
  <w:style w:type="character" w:customStyle="1" w:styleId="st">
    <w:name w:val="st"/>
    <w:basedOn w:val="Domylnaczcionkaakapitu"/>
    <w:rsid w:val="00212593"/>
  </w:style>
  <w:style w:type="character" w:customStyle="1" w:styleId="Tablecaption">
    <w:name w:val="Table caption_"/>
    <w:link w:val="Tablecaption0"/>
    <w:rsid w:val="00212593"/>
    <w:rPr>
      <w:rFonts w:ascii="Arial" w:eastAsia="Arial" w:hAnsi="Arial" w:cs="Arial"/>
      <w:sz w:val="19"/>
      <w:szCs w:val="19"/>
      <w:shd w:val="clear" w:color="auto" w:fill="FFFFFF"/>
    </w:rPr>
  </w:style>
  <w:style w:type="paragraph" w:customStyle="1" w:styleId="Tablecaption0">
    <w:name w:val="Table caption"/>
    <w:basedOn w:val="Normalny"/>
    <w:link w:val="Tablecaption"/>
    <w:rsid w:val="00212593"/>
    <w:pPr>
      <w:widowControl/>
      <w:shd w:val="clear" w:color="auto" w:fill="FFFFFF"/>
      <w:suppressAutoHyphens w:val="0"/>
      <w:spacing w:line="0" w:lineRule="atLeast"/>
    </w:pPr>
    <w:rPr>
      <w:rFonts w:ascii="Arial" w:eastAsia="Arial" w:hAnsi="Arial" w:cs="Arial"/>
      <w:sz w:val="19"/>
      <w:szCs w:val="19"/>
    </w:rPr>
  </w:style>
  <w:style w:type="character" w:customStyle="1" w:styleId="Tablecaption2">
    <w:name w:val="Table caption (2)_"/>
    <w:rsid w:val="00212593"/>
    <w:rPr>
      <w:rFonts w:ascii="Arial" w:eastAsia="Arial" w:hAnsi="Arial" w:cs="Arial"/>
      <w:b w:val="0"/>
      <w:bCs w:val="0"/>
      <w:i w:val="0"/>
      <w:iCs w:val="0"/>
      <w:smallCaps w:val="0"/>
      <w:strike w:val="0"/>
      <w:spacing w:val="0"/>
      <w:sz w:val="19"/>
      <w:szCs w:val="19"/>
    </w:rPr>
  </w:style>
  <w:style w:type="character" w:customStyle="1" w:styleId="Tablecaption20">
    <w:name w:val="Table caption (2)"/>
    <w:rsid w:val="00212593"/>
    <w:rPr>
      <w:rFonts w:ascii="Arial" w:eastAsia="Arial" w:hAnsi="Arial" w:cs="Arial"/>
      <w:b w:val="0"/>
      <w:bCs w:val="0"/>
      <w:i w:val="0"/>
      <w:iCs w:val="0"/>
      <w:smallCaps w:val="0"/>
      <w:strike w:val="0"/>
      <w:spacing w:val="0"/>
      <w:sz w:val="19"/>
      <w:szCs w:val="19"/>
      <w:u w:val="single"/>
    </w:rPr>
  </w:style>
  <w:style w:type="character" w:customStyle="1" w:styleId="Bodytext62">
    <w:name w:val="Body text (62)_"/>
    <w:link w:val="Bodytext620"/>
    <w:rsid w:val="00212593"/>
    <w:rPr>
      <w:rFonts w:ascii="Arial" w:eastAsia="Arial" w:hAnsi="Arial" w:cs="Arial"/>
      <w:shd w:val="clear" w:color="auto" w:fill="FFFFFF"/>
    </w:rPr>
  </w:style>
  <w:style w:type="paragraph" w:customStyle="1" w:styleId="Bodytext620">
    <w:name w:val="Body text (62)"/>
    <w:basedOn w:val="Normalny"/>
    <w:link w:val="Bodytext62"/>
    <w:rsid w:val="00212593"/>
    <w:pPr>
      <w:widowControl/>
      <w:shd w:val="clear" w:color="auto" w:fill="FFFFFF"/>
      <w:suppressAutoHyphens w:val="0"/>
      <w:spacing w:line="0" w:lineRule="atLeast"/>
    </w:pPr>
    <w:rPr>
      <w:rFonts w:ascii="Arial" w:eastAsia="Arial" w:hAnsi="Arial" w:cs="Arial"/>
      <w:sz w:val="22"/>
      <w:szCs w:val="22"/>
    </w:rPr>
  </w:style>
  <w:style w:type="character" w:customStyle="1" w:styleId="Tekstpodstawowy12">
    <w:name w:val="Tekst podstawowy12"/>
    <w:rsid w:val="00212593"/>
    <w:rPr>
      <w:rFonts w:ascii="Arial" w:eastAsia="Arial" w:hAnsi="Arial" w:cs="Arial"/>
      <w:b w:val="0"/>
      <w:bCs w:val="0"/>
      <w:i w:val="0"/>
      <w:iCs w:val="0"/>
      <w:smallCaps w:val="0"/>
      <w:strike w:val="0"/>
      <w:spacing w:val="0"/>
      <w:sz w:val="19"/>
      <w:szCs w:val="19"/>
      <w:u w:val="single"/>
      <w:shd w:val="clear" w:color="auto" w:fill="FFFFFF"/>
    </w:rPr>
  </w:style>
  <w:style w:type="character" w:customStyle="1" w:styleId="Tekstpodstawowy7">
    <w:name w:val="Tekst podstawowy7"/>
    <w:rsid w:val="00212593"/>
    <w:rPr>
      <w:rFonts w:ascii="Arial" w:eastAsia="Arial" w:hAnsi="Arial" w:cs="Arial"/>
      <w:b w:val="0"/>
      <w:bCs w:val="0"/>
      <w:i w:val="0"/>
      <w:iCs w:val="0"/>
      <w:smallCaps w:val="0"/>
      <w:strike w:val="0"/>
      <w:spacing w:val="0"/>
      <w:sz w:val="19"/>
      <w:szCs w:val="19"/>
      <w:u w:val="single"/>
      <w:shd w:val="clear" w:color="auto" w:fill="FFFFFF"/>
    </w:rPr>
  </w:style>
  <w:style w:type="character" w:customStyle="1" w:styleId="Bodytext200">
    <w:name w:val="Body text (20)_"/>
    <w:rsid w:val="00212593"/>
    <w:rPr>
      <w:rFonts w:ascii="Arial" w:eastAsia="Arial" w:hAnsi="Arial" w:cs="Arial"/>
      <w:b w:val="0"/>
      <w:bCs w:val="0"/>
      <w:i w:val="0"/>
      <w:iCs w:val="0"/>
      <w:smallCaps w:val="0"/>
      <w:strike w:val="0"/>
      <w:sz w:val="17"/>
      <w:szCs w:val="17"/>
    </w:rPr>
  </w:style>
  <w:style w:type="character" w:customStyle="1" w:styleId="Bodytext46">
    <w:name w:val="Body text (46)_"/>
    <w:link w:val="Bodytext460"/>
    <w:rsid w:val="00212593"/>
    <w:rPr>
      <w:rFonts w:ascii="Arial" w:eastAsia="Arial" w:hAnsi="Arial" w:cs="Arial"/>
      <w:sz w:val="19"/>
      <w:szCs w:val="19"/>
      <w:shd w:val="clear" w:color="auto" w:fill="FFFFFF"/>
    </w:rPr>
  </w:style>
  <w:style w:type="paragraph" w:customStyle="1" w:styleId="Bodytext460">
    <w:name w:val="Body text (46)"/>
    <w:basedOn w:val="Normalny"/>
    <w:link w:val="Bodytext46"/>
    <w:rsid w:val="00212593"/>
    <w:pPr>
      <w:widowControl/>
      <w:shd w:val="clear" w:color="auto" w:fill="FFFFFF"/>
      <w:suppressAutoHyphens w:val="0"/>
      <w:spacing w:after="60" w:line="0" w:lineRule="atLeast"/>
    </w:pPr>
    <w:rPr>
      <w:rFonts w:ascii="Arial" w:eastAsia="Arial" w:hAnsi="Arial" w:cs="Arial"/>
      <w:sz w:val="19"/>
      <w:szCs w:val="19"/>
    </w:rPr>
  </w:style>
  <w:style w:type="character" w:customStyle="1" w:styleId="BodytextItalic">
    <w:name w:val="Body text + Italic"/>
    <w:rsid w:val="00212593"/>
    <w:rPr>
      <w:rFonts w:ascii="Arial" w:eastAsia="Arial" w:hAnsi="Arial" w:cs="Arial"/>
      <w:b w:val="0"/>
      <w:bCs w:val="0"/>
      <w:i/>
      <w:iCs/>
      <w:smallCaps w:val="0"/>
      <w:strike w:val="0"/>
      <w:spacing w:val="0"/>
      <w:sz w:val="19"/>
      <w:szCs w:val="19"/>
      <w:shd w:val="clear" w:color="auto" w:fill="FFFFFF"/>
    </w:rPr>
  </w:style>
  <w:style w:type="character" w:customStyle="1" w:styleId="Bodytext85ptBold">
    <w:name w:val="Body text + 8;5 pt;Bold"/>
    <w:rsid w:val="00212593"/>
    <w:rPr>
      <w:rFonts w:ascii="Arial" w:eastAsia="Arial" w:hAnsi="Arial" w:cs="Arial"/>
      <w:b/>
      <w:bCs/>
      <w:i w:val="0"/>
      <w:iCs w:val="0"/>
      <w:smallCaps w:val="0"/>
      <w:strike w:val="0"/>
      <w:spacing w:val="0"/>
      <w:sz w:val="17"/>
      <w:szCs w:val="17"/>
      <w:u w:val="single"/>
      <w:shd w:val="clear" w:color="auto" w:fill="FFFFFF"/>
    </w:rPr>
  </w:style>
  <w:style w:type="character" w:customStyle="1" w:styleId="Tekstpodstawowy11">
    <w:name w:val="Tekst podstawowy11"/>
    <w:rsid w:val="00212593"/>
    <w:rPr>
      <w:rFonts w:ascii="Arial" w:eastAsia="Arial" w:hAnsi="Arial" w:cs="Arial"/>
      <w:b w:val="0"/>
      <w:bCs w:val="0"/>
      <w:i w:val="0"/>
      <w:iCs w:val="0"/>
      <w:smallCaps w:val="0"/>
      <w:strike w:val="0"/>
      <w:spacing w:val="0"/>
      <w:sz w:val="19"/>
      <w:szCs w:val="19"/>
      <w:u w:val="single"/>
      <w:shd w:val="clear" w:color="auto" w:fill="FFFFFF"/>
    </w:rPr>
  </w:style>
  <w:style w:type="paragraph" w:customStyle="1" w:styleId="Tekstblokowy2">
    <w:name w:val="Tekst blokowy2"/>
    <w:basedOn w:val="Normalny"/>
    <w:rsid w:val="00212593"/>
    <w:pPr>
      <w:widowControl/>
      <w:spacing w:line="320" w:lineRule="exact"/>
      <w:ind w:left="1134" w:right="1466" w:firstLine="709"/>
      <w:jc w:val="center"/>
    </w:pPr>
    <w:rPr>
      <w:rFonts w:ascii="Frutiger CE" w:eastAsia="Times New Roman" w:hAnsi="Frutiger CE"/>
      <w:b/>
      <w:sz w:val="32"/>
      <w:szCs w:val="20"/>
      <w:lang w:eastAsia="ar-SA"/>
    </w:rPr>
  </w:style>
  <w:style w:type="character" w:customStyle="1" w:styleId="PlandokumentuZnak">
    <w:name w:val="Plan dokumentu Znak"/>
    <w:uiPriority w:val="99"/>
    <w:semiHidden/>
    <w:rsid w:val="00212593"/>
    <w:rPr>
      <w:rFonts w:ascii="Tahoma" w:hAnsi="Tahoma" w:cs="Tahoma"/>
      <w:bCs/>
      <w:color w:val="000000"/>
      <w:shd w:val="clear" w:color="auto" w:fill="000080"/>
      <w:lang w:eastAsia="en-US"/>
    </w:rPr>
  </w:style>
  <w:style w:type="paragraph" w:customStyle="1" w:styleId="X-Wypunktowanie">
    <w:name w:val="X-Wypunktowanie"/>
    <w:basedOn w:val="Normalny"/>
    <w:qFormat/>
    <w:rsid w:val="00212593"/>
    <w:pPr>
      <w:widowControl/>
      <w:numPr>
        <w:numId w:val="16"/>
      </w:numPr>
      <w:suppressAutoHyphens w:val="0"/>
      <w:spacing w:before="120" w:after="120"/>
      <w:ind w:left="426" w:hanging="426"/>
      <w:jc w:val="both"/>
    </w:pPr>
    <w:rPr>
      <w:rFonts w:ascii="Arial" w:eastAsia="Calibri" w:hAnsi="Arial"/>
    </w:rPr>
  </w:style>
  <w:style w:type="paragraph" w:customStyle="1" w:styleId="X-punktywcicie1">
    <w:name w:val="X-punkty wcięcie 1"/>
    <w:basedOn w:val="Normalny"/>
    <w:qFormat/>
    <w:rsid w:val="00212593"/>
    <w:pPr>
      <w:widowControl/>
      <w:tabs>
        <w:tab w:val="left" w:pos="709"/>
      </w:tabs>
      <w:suppressAutoHyphens w:val="0"/>
      <w:spacing w:before="120" w:after="120"/>
      <w:ind w:left="709" w:hanging="425"/>
      <w:jc w:val="both"/>
    </w:pPr>
    <w:rPr>
      <w:rFonts w:ascii="Arial" w:eastAsia="Times New Roman" w:hAnsi="Arial"/>
      <w:lang w:eastAsia="pl-PL"/>
    </w:rPr>
  </w:style>
  <w:style w:type="paragraph" w:customStyle="1" w:styleId="SPISTRECI">
    <w:name w:val="SPIS TREŚCI"/>
    <w:basedOn w:val="Normalny"/>
    <w:qFormat/>
    <w:rsid w:val="00212593"/>
    <w:pPr>
      <w:widowControl/>
      <w:suppressAutoHyphens w:val="0"/>
      <w:spacing w:before="120" w:after="360"/>
      <w:jc w:val="center"/>
    </w:pPr>
    <w:rPr>
      <w:rFonts w:ascii="Arial" w:eastAsia="Calibri" w:hAnsi="Arial"/>
      <w:b/>
      <w:szCs w:val="22"/>
      <w:u w:val="single"/>
    </w:rPr>
  </w:style>
  <w:style w:type="paragraph" w:customStyle="1" w:styleId="Teksttabelisrodek">
    <w:name w:val="Tekst tabeli srodek"/>
    <w:basedOn w:val="Normalny"/>
    <w:qFormat/>
    <w:rsid w:val="00212593"/>
    <w:pPr>
      <w:widowControl/>
      <w:suppressAutoHyphens w:val="0"/>
      <w:jc w:val="center"/>
    </w:pPr>
    <w:rPr>
      <w:rFonts w:ascii="Arial" w:eastAsia="Calibri" w:hAnsi="Arial"/>
      <w:sz w:val="20"/>
      <w:szCs w:val="17"/>
    </w:rPr>
  </w:style>
  <w:style w:type="paragraph" w:customStyle="1" w:styleId="Style1">
    <w:name w:val="Style1"/>
    <w:basedOn w:val="Normalny"/>
    <w:rsid w:val="00212593"/>
    <w:pPr>
      <w:widowControl/>
      <w:suppressAutoHyphens w:val="0"/>
    </w:pPr>
    <w:rPr>
      <w:rFonts w:ascii="AvantGarde BkCn PL" w:eastAsia="Times" w:hAnsi="AvantGarde BkCn PL"/>
      <w:sz w:val="20"/>
      <w:szCs w:val="20"/>
      <w:lang w:val="en-US" w:eastAsia="pl-PL"/>
    </w:rPr>
  </w:style>
  <w:style w:type="paragraph" w:customStyle="1" w:styleId="Objasnienie">
    <w:name w:val="Objasnienie"/>
    <w:basedOn w:val="Normalny"/>
    <w:qFormat/>
    <w:rsid w:val="00212593"/>
    <w:pPr>
      <w:widowControl/>
      <w:tabs>
        <w:tab w:val="left" w:pos="426"/>
      </w:tabs>
      <w:suppressAutoHyphens w:val="0"/>
      <w:spacing w:before="120"/>
      <w:ind w:left="426" w:hanging="426"/>
      <w:jc w:val="both"/>
    </w:pPr>
    <w:rPr>
      <w:rFonts w:ascii="Arial" w:eastAsia="Times New Roman" w:hAnsi="Arial" w:cs="Arial"/>
      <w:color w:val="000000"/>
      <w:sz w:val="18"/>
      <w:szCs w:val="18"/>
      <w:lang w:eastAsia="pl-PL"/>
    </w:rPr>
  </w:style>
  <w:style w:type="paragraph" w:customStyle="1" w:styleId="Teksttabelilewy">
    <w:name w:val="Tekst tabeli lewy"/>
    <w:basedOn w:val="Normalny"/>
    <w:qFormat/>
    <w:rsid w:val="00212593"/>
    <w:pPr>
      <w:widowControl/>
      <w:suppressAutoHyphens w:val="0"/>
    </w:pPr>
    <w:rPr>
      <w:rFonts w:ascii="Arial" w:eastAsia="Calibri" w:hAnsi="Arial"/>
      <w:sz w:val="20"/>
      <w:szCs w:val="17"/>
    </w:rPr>
  </w:style>
  <w:style w:type="paragraph" w:customStyle="1" w:styleId="rdoCDM">
    <w:name w:val="ŻródłoCDM"/>
    <w:basedOn w:val="Normalny"/>
    <w:next w:val="Normalny"/>
    <w:qFormat/>
    <w:rsid w:val="00212593"/>
    <w:pPr>
      <w:tabs>
        <w:tab w:val="left" w:pos="4111"/>
      </w:tabs>
      <w:suppressAutoHyphens w:val="0"/>
      <w:autoSpaceDE w:val="0"/>
      <w:autoSpaceDN w:val="0"/>
      <w:adjustRightInd w:val="0"/>
      <w:spacing w:before="60" w:after="120"/>
      <w:ind w:left="4111" w:hanging="709"/>
      <w:jc w:val="right"/>
    </w:pPr>
    <w:rPr>
      <w:rFonts w:ascii="Arial Narrow" w:eastAsia="Times New Roman" w:hAnsi="Arial Narrow"/>
      <w:bCs/>
      <w:i/>
      <w:color w:val="000099"/>
      <w:sz w:val="18"/>
      <w:szCs w:val="20"/>
      <w:lang w:eastAsia="pl-PL"/>
    </w:rPr>
  </w:style>
  <w:style w:type="paragraph" w:customStyle="1" w:styleId="X-Tabela-NAG-lewa9">
    <w:name w:val="X-Tabela-NAG-lewa 9"/>
    <w:basedOn w:val="Normalny"/>
    <w:qFormat/>
    <w:rsid w:val="00212593"/>
    <w:pPr>
      <w:widowControl/>
      <w:suppressAutoHyphens w:val="0"/>
      <w:spacing w:before="40" w:after="40"/>
    </w:pPr>
    <w:rPr>
      <w:rFonts w:ascii="Arial" w:eastAsia="Times New Roman" w:hAnsi="Arial" w:cs="Arial"/>
      <w:b/>
      <w:color w:val="000000"/>
      <w:sz w:val="18"/>
      <w:szCs w:val="18"/>
    </w:rPr>
  </w:style>
  <w:style w:type="paragraph" w:customStyle="1" w:styleId="KURSYWA">
    <w:name w:val="KURSYWA"/>
    <w:basedOn w:val="Normalny"/>
    <w:link w:val="KURSYWAZnak"/>
    <w:autoRedefine/>
    <w:rsid w:val="00212593"/>
    <w:pPr>
      <w:widowControl/>
      <w:suppressAutoHyphens w:val="0"/>
      <w:spacing w:before="120" w:after="120"/>
      <w:jc w:val="both"/>
    </w:pPr>
    <w:rPr>
      <w:rFonts w:ascii="Arial" w:eastAsia="Times New Roman" w:hAnsi="Arial"/>
      <w:i/>
      <w:iCs/>
      <w:lang w:val="x-none" w:eastAsia="x-none"/>
    </w:rPr>
  </w:style>
  <w:style w:type="character" w:customStyle="1" w:styleId="KURSYWAZnak">
    <w:name w:val="KURSYWA Znak"/>
    <w:link w:val="KURSYWA"/>
    <w:rsid w:val="00212593"/>
    <w:rPr>
      <w:rFonts w:ascii="Arial" w:eastAsia="Times New Roman" w:hAnsi="Arial" w:cs="Times New Roman"/>
      <w:i/>
      <w:iCs/>
      <w:sz w:val="24"/>
      <w:szCs w:val="24"/>
      <w:lang w:val="x-none" w:eastAsia="x-none"/>
    </w:rPr>
  </w:style>
  <w:style w:type="paragraph" w:customStyle="1" w:styleId="MJPODSTAWOWY">
    <w:name w:val="MÓJ PODSTAWOWY"/>
    <w:basedOn w:val="Normalny"/>
    <w:link w:val="MJPODSTAWOWYZnakZnak"/>
    <w:rsid w:val="00212593"/>
    <w:pPr>
      <w:widowControl/>
      <w:suppressAutoHyphens w:val="0"/>
      <w:spacing w:before="120" w:after="120"/>
      <w:jc w:val="both"/>
    </w:pPr>
    <w:rPr>
      <w:rFonts w:ascii="Arial" w:eastAsia="Times New Roman" w:hAnsi="Arial"/>
      <w:lang w:val="x-none" w:eastAsia="x-none"/>
    </w:rPr>
  </w:style>
  <w:style w:type="character" w:customStyle="1" w:styleId="MJPODSTAWOWYZnakZnak">
    <w:name w:val="MÓJ PODSTAWOWY Znak Znak"/>
    <w:link w:val="MJPODSTAWOWY"/>
    <w:rsid w:val="00212593"/>
    <w:rPr>
      <w:rFonts w:ascii="Arial" w:eastAsia="Times New Roman" w:hAnsi="Arial" w:cs="Times New Roman"/>
      <w:sz w:val="24"/>
      <w:szCs w:val="24"/>
      <w:lang w:val="x-none" w:eastAsia="x-none"/>
    </w:rPr>
  </w:style>
  <w:style w:type="paragraph" w:styleId="Listapunktowana4">
    <w:name w:val="List Bullet 4"/>
    <w:basedOn w:val="Normalny"/>
    <w:uiPriority w:val="99"/>
    <w:unhideWhenUsed/>
    <w:rsid w:val="00212593"/>
    <w:pPr>
      <w:widowControl/>
      <w:suppressAutoHyphens w:val="0"/>
      <w:spacing w:before="120" w:after="120"/>
      <w:ind w:left="1209" w:hanging="360"/>
      <w:contextualSpacing/>
      <w:jc w:val="both"/>
    </w:pPr>
    <w:rPr>
      <w:rFonts w:ascii="Arial" w:eastAsia="Times New Roman" w:hAnsi="Arial" w:cs="Arial"/>
      <w:bCs/>
      <w:color w:val="000000"/>
      <w:sz w:val="22"/>
    </w:rPr>
  </w:style>
  <w:style w:type="paragraph" w:customStyle="1" w:styleId="Teksttabelisrodekbold">
    <w:name w:val="Tekst tabeli srodek bold"/>
    <w:basedOn w:val="Teksttabelisrodek"/>
    <w:qFormat/>
    <w:rsid w:val="00212593"/>
    <w:rPr>
      <w:b/>
      <w:lang w:eastAsia="pl-PL"/>
    </w:rPr>
  </w:style>
  <w:style w:type="paragraph" w:customStyle="1" w:styleId="Normalnypogrubienie">
    <w:name w:val="Normalny pogrubienie"/>
    <w:basedOn w:val="Normalny"/>
    <w:qFormat/>
    <w:rsid w:val="00212593"/>
    <w:pPr>
      <w:widowControl/>
      <w:suppressAutoHyphens w:val="0"/>
      <w:spacing w:before="120" w:after="120"/>
      <w:jc w:val="both"/>
    </w:pPr>
    <w:rPr>
      <w:rFonts w:ascii="Arial" w:eastAsia="Times New Roman" w:hAnsi="Arial" w:cs="Arial"/>
      <w:b/>
      <w:bCs/>
      <w:color w:val="000000"/>
      <w:sz w:val="22"/>
    </w:rPr>
  </w:style>
  <w:style w:type="character" w:customStyle="1" w:styleId="UWAGI">
    <w:name w:val="UWAGI"/>
    <w:rsid w:val="00212593"/>
    <w:rPr>
      <w:i/>
      <w:iCs/>
      <w:sz w:val="18"/>
    </w:rPr>
  </w:style>
  <w:style w:type="paragraph" w:customStyle="1" w:styleId="X-punkty2-poziom">
    <w:name w:val="X-punkty 2-poziom"/>
    <w:basedOn w:val="X-punkty1"/>
    <w:qFormat/>
    <w:rsid w:val="00212593"/>
    <w:pPr>
      <w:tabs>
        <w:tab w:val="left" w:pos="709"/>
      </w:tabs>
      <w:ind w:left="709" w:hanging="425"/>
    </w:pPr>
    <w:rPr>
      <w:rFonts w:cs="Times New Roman"/>
      <w:bCs w:val="0"/>
      <w:color w:val="auto"/>
      <w:lang w:val="x-none"/>
    </w:rPr>
  </w:style>
  <w:style w:type="paragraph" w:customStyle="1" w:styleId="Tab-Nagwek-rodek1">
    <w:name w:val="Tab-Nagłówek-Środek1"/>
    <w:basedOn w:val="Normalny"/>
    <w:rsid w:val="00212593"/>
    <w:pPr>
      <w:widowControl/>
      <w:suppressAutoHyphens w:val="0"/>
      <w:spacing w:before="120" w:after="120"/>
      <w:jc w:val="center"/>
    </w:pPr>
    <w:rPr>
      <w:rFonts w:ascii="Arial" w:eastAsia="Times New Roman" w:hAnsi="Arial"/>
      <w:b/>
      <w:sz w:val="16"/>
      <w:lang w:eastAsia="pl-PL"/>
    </w:rPr>
  </w:style>
  <w:style w:type="paragraph" w:customStyle="1" w:styleId="Tab-Tre-Lewy1">
    <w:name w:val="Tab-Treść-Lewy1"/>
    <w:basedOn w:val="Normalny"/>
    <w:rsid w:val="00212593"/>
    <w:pPr>
      <w:widowControl/>
      <w:suppressAutoHyphens w:val="0"/>
      <w:spacing w:before="120" w:after="120"/>
      <w:jc w:val="both"/>
    </w:pPr>
    <w:rPr>
      <w:rFonts w:ascii="Arial" w:eastAsia="Times New Roman" w:hAnsi="Arial"/>
      <w:sz w:val="16"/>
      <w:lang w:eastAsia="pl-PL"/>
    </w:rPr>
  </w:style>
  <w:style w:type="paragraph" w:customStyle="1" w:styleId="Tab-Tre-rodek1">
    <w:name w:val="Tab-Treść-Środek1"/>
    <w:basedOn w:val="Normalny"/>
    <w:rsid w:val="00212593"/>
    <w:pPr>
      <w:widowControl/>
      <w:suppressAutoHyphens w:val="0"/>
      <w:spacing w:before="120" w:after="120"/>
      <w:jc w:val="center"/>
    </w:pPr>
    <w:rPr>
      <w:rFonts w:ascii="Arial" w:eastAsia="Times New Roman" w:hAnsi="Arial"/>
      <w:sz w:val="16"/>
      <w:lang w:eastAsia="pl-PL"/>
    </w:rPr>
  </w:style>
  <w:style w:type="paragraph" w:customStyle="1" w:styleId="X-Tabela-tekst-lewa9">
    <w:name w:val="X-Tabela-tekst-lewa 9"/>
    <w:basedOn w:val="X-Tabela-tekst-rodek9"/>
    <w:qFormat/>
    <w:rsid w:val="00212593"/>
    <w:pPr>
      <w:jc w:val="left"/>
    </w:pPr>
  </w:style>
  <w:style w:type="paragraph" w:customStyle="1" w:styleId="Standardowy1">
    <w:name w:val="Standardowy1"/>
    <w:rsid w:val="00212593"/>
    <w:pPr>
      <w:spacing w:after="0" w:line="240" w:lineRule="auto"/>
    </w:pPr>
    <w:rPr>
      <w:rFonts w:ascii="Times New Roman" w:eastAsia="Times New Roman" w:hAnsi="Times New Roman" w:cs="Times New Roman"/>
      <w:sz w:val="24"/>
      <w:szCs w:val="20"/>
      <w:lang w:eastAsia="pl-PL"/>
    </w:rPr>
  </w:style>
  <w:style w:type="paragraph" w:customStyle="1" w:styleId="mj1">
    <w:name w:val="mój1"/>
    <w:basedOn w:val="Tekstpodstawowy"/>
    <w:autoRedefine/>
    <w:rsid w:val="00212593"/>
    <w:pPr>
      <w:widowControl/>
      <w:numPr>
        <w:numId w:val="17"/>
      </w:numPr>
      <w:suppressAutoHyphens w:val="0"/>
      <w:spacing w:before="120"/>
    </w:pPr>
    <w:rPr>
      <w:rFonts w:ascii="Arial" w:eastAsia="Times New Roman" w:hAnsi="Arial"/>
      <w:color w:val="000000"/>
      <w:szCs w:val="20"/>
      <w:lang w:val="x-none" w:eastAsia="x-none"/>
    </w:rPr>
  </w:style>
  <w:style w:type="character" w:customStyle="1" w:styleId="FontStyle12">
    <w:name w:val="Font Style12"/>
    <w:uiPriority w:val="99"/>
    <w:rsid w:val="00212593"/>
    <w:rPr>
      <w:rFonts w:ascii="Calibri" w:hAnsi="Calibri" w:cs="Times New Roman"/>
      <w:sz w:val="24"/>
      <w:szCs w:val="24"/>
      <w:u w:val="single"/>
    </w:rPr>
  </w:style>
  <w:style w:type="paragraph" w:styleId="Mapadokumentu">
    <w:name w:val="Document Map"/>
    <w:aliases w:val="Plan dokumentu"/>
    <w:basedOn w:val="Normalny"/>
    <w:link w:val="MapadokumentuZnak"/>
    <w:uiPriority w:val="99"/>
    <w:semiHidden/>
    <w:unhideWhenUsed/>
    <w:rsid w:val="00212593"/>
    <w:pPr>
      <w:widowControl/>
      <w:suppressAutoHyphens w:val="0"/>
    </w:pPr>
    <w:rPr>
      <w:rFonts w:ascii="Segoe UI" w:eastAsia="Calibri" w:hAnsi="Segoe UI" w:cs="Segoe UI"/>
      <w:sz w:val="16"/>
      <w:szCs w:val="16"/>
      <w:lang w:eastAsia="pl-PL"/>
    </w:rPr>
  </w:style>
  <w:style w:type="character" w:customStyle="1" w:styleId="MapadokumentuZnak">
    <w:name w:val="Mapa dokumentu Znak"/>
    <w:aliases w:val="Plan dokumentu Znak1"/>
    <w:basedOn w:val="Domylnaczcionkaakapitu"/>
    <w:link w:val="Mapadokumentu"/>
    <w:uiPriority w:val="99"/>
    <w:semiHidden/>
    <w:rsid w:val="00212593"/>
    <w:rPr>
      <w:rFonts w:ascii="Segoe UI" w:eastAsia="Calibri" w:hAnsi="Segoe UI" w:cs="Segoe UI"/>
      <w:sz w:val="16"/>
      <w:szCs w:val="16"/>
      <w:lang w:eastAsia="pl-PL"/>
    </w:rPr>
  </w:style>
  <w:style w:type="character" w:customStyle="1" w:styleId="text-center">
    <w:name w:val="text-center"/>
    <w:basedOn w:val="Domylnaczcionkaakapitu"/>
    <w:rsid w:val="00B73C0D"/>
  </w:style>
  <w:style w:type="character" w:customStyle="1" w:styleId="Teksttreci">
    <w:name w:val="Tekst treści_"/>
    <w:basedOn w:val="Domylnaczcionkaakapitu"/>
    <w:rsid w:val="00DC37D7"/>
    <w:rPr>
      <w:b w:val="0"/>
      <w:bCs w:val="0"/>
      <w:i w:val="0"/>
      <w:iCs w:val="0"/>
      <w:smallCaps w:val="0"/>
      <w:strike w:val="0"/>
      <w:sz w:val="21"/>
      <w:szCs w:val="21"/>
      <w:u w:val="none"/>
    </w:rPr>
  </w:style>
  <w:style w:type="character" w:customStyle="1" w:styleId="Teksttreci7">
    <w:name w:val="Tekst treści (7)_"/>
    <w:basedOn w:val="Domylnaczcionkaakapitu"/>
    <w:link w:val="Teksttreci70"/>
    <w:rsid w:val="00DC37D7"/>
    <w:rPr>
      <w:sz w:val="28"/>
      <w:szCs w:val="28"/>
      <w:shd w:val="clear" w:color="auto" w:fill="FFFFFF"/>
    </w:rPr>
  </w:style>
  <w:style w:type="character" w:customStyle="1" w:styleId="Teksttreci0">
    <w:name w:val="Tekst treści"/>
    <w:basedOn w:val="Teksttreci"/>
    <w:rsid w:val="00DC37D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
    </w:rPr>
  </w:style>
  <w:style w:type="character" w:customStyle="1" w:styleId="PogrubienieTeksttreci95pt">
    <w:name w:val="Pogrubienie;Tekst treści + 9.5 pt"/>
    <w:basedOn w:val="Teksttreci"/>
    <w:rsid w:val="00DC37D7"/>
    <w:rPr>
      <w:rFonts w:ascii="Times New Roman" w:eastAsia="Times New Roman" w:hAnsi="Times New Roman" w:cs="Times New Roman"/>
      <w:b/>
      <w:bCs/>
      <w:i w:val="0"/>
      <w:iCs w:val="0"/>
      <w:smallCaps w:val="0"/>
      <w:strike w:val="0"/>
      <w:color w:val="000000"/>
      <w:spacing w:val="0"/>
      <w:w w:val="100"/>
      <w:position w:val="0"/>
      <w:sz w:val="19"/>
      <w:szCs w:val="19"/>
      <w:u w:val="none"/>
      <w:lang w:val="pl"/>
    </w:rPr>
  </w:style>
  <w:style w:type="paragraph" w:customStyle="1" w:styleId="Teksttreci70">
    <w:name w:val="Tekst treści (7)"/>
    <w:basedOn w:val="Normalny"/>
    <w:link w:val="Teksttreci7"/>
    <w:rsid w:val="00DC37D7"/>
    <w:pPr>
      <w:shd w:val="clear" w:color="auto" w:fill="FFFFFF"/>
      <w:suppressAutoHyphens w:val="0"/>
      <w:spacing w:line="0" w:lineRule="atLeast"/>
    </w:pPr>
    <w:rPr>
      <w:rFonts w:asciiTheme="minorHAnsi" w:eastAsiaTheme="minorHAnsi" w:hAnsiTheme="minorHAnsi" w:cstheme="minorBidi"/>
      <w:sz w:val="28"/>
      <w:szCs w:val="28"/>
    </w:rPr>
  </w:style>
  <w:style w:type="character" w:customStyle="1" w:styleId="Podpistabeli0">
    <w:name w:val="Podpis tabeli_"/>
    <w:basedOn w:val="Domylnaczcionkaakapitu"/>
    <w:rsid w:val="00DC37D7"/>
    <w:rPr>
      <w:b w:val="0"/>
      <w:bCs w:val="0"/>
      <w:i w:val="0"/>
      <w:iCs w:val="0"/>
      <w:smallCaps w:val="0"/>
      <w:strike w:val="0"/>
      <w:sz w:val="21"/>
      <w:szCs w:val="21"/>
      <w:u w:val="none"/>
    </w:rPr>
  </w:style>
  <w:style w:type="character" w:customStyle="1" w:styleId="Podpistabeli1">
    <w:name w:val="Podpis tabeli"/>
    <w:basedOn w:val="Podpistabeli0"/>
    <w:rsid w:val="00DC37D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
    </w:rPr>
  </w:style>
  <w:style w:type="character" w:customStyle="1" w:styleId="Teksttreci85pt">
    <w:name w:val="Tekst treści + 8.5 pt"/>
    <w:basedOn w:val="Teksttreci"/>
    <w:rsid w:val="00DC37D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
    </w:rPr>
  </w:style>
  <w:style w:type="character" w:customStyle="1" w:styleId="Teksttreci6pt">
    <w:name w:val="Tekst treści + 6 pt"/>
    <w:basedOn w:val="Teksttreci"/>
    <w:rsid w:val="00DC37D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
    </w:rPr>
  </w:style>
  <w:style w:type="character" w:customStyle="1" w:styleId="Teksttreci7pt">
    <w:name w:val="Tekst treści + 7 pt"/>
    <w:basedOn w:val="Teksttreci"/>
    <w:rsid w:val="00827F89"/>
    <w:rPr>
      <w:rFonts w:ascii="Times New Roman" w:eastAsia="Times New Roman" w:hAnsi="Times New Roman" w:cs="Times New Roman"/>
      <w:b w:val="0"/>
      <w:bCs w:val="0"/>
      <w:i w:val="0"/>
      <w:iCs w:val="0"/>
      <w:smallCaps w:val="0"/>
      <w:strike w:val="0"/>
      <w:color w:val="000000"/>
      <w:spacing w:val="0"/>
      <w:w w:val="100"/>
      <w:position w:val="0"/>
      <w:sz w:val="14"/>
      <w:szCs w:val="14"/>
      <w:u w:val="none"/>
      <w:lang w:val="pl"/>
    </w:rPr>
  </w:style>
  <w:style w:type="character" w:customStyle="1" w:styleId="Teksttreci11pt">
    <w:name w:val="Tekst treści + 11 pt"/>
    <w:basedOn w:val="Teksttreci"/>
    <w:rsid w:val="00827F8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style>
  <w:style w:type="character" w:customStyle="1" w:styleId="TeksttreciKursywa">
    <w:name w:val="Tekst treści + Kursywa"/>
    <w:basedOn w:val="Teksttreci"/>
    <w:rsid w:val="00B33568"/>
    <w:rPr>
      <w:rFonts w:ascii="Times New Roman" w:eastAsia="Times New Roman" w:hAnsi="Times New Roman" w:cs="Times New Roman"/>
      <w:b w:val="0"/>
      <w:bCs w:val="0"/>
      <w:i/>
      <w:iCs/>
      <w:smallCaps w:val="0"/>
      <w:strike w:val="0"/>
      <w:color w:val="000000"/>
      <w:spacing w:val="0"/>
      <w:w w:val="100"/>
      <w:position w:val="0"/>
      <w:sz w:val="21"/>
      <w:szCs w:val="21"/>
      <w:u w:val="none"/>
      <w:lang w:va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4481137">
      <w:bodyDiv w:val="1"/>
      <w:marLeft w:val="0"/>
      <w:marRight w:val="0"/>
      <w:marTop w:val="0"/>
      <w:marBottom w:val="0"/>
      <w:divBdr>
        <w:top w:val="none" w:sz="0" w:space="0" w:color="auto"/>
        <w:left w:val="none" w:sz="0" w:space="0" w:color="auto"/>
        <w:bottom w:val="none" w:sz="0" w:space="0" w:color="auto"/>
        <w:right w:val="none" w:sz="0" w:space="0" w:color="auto"/>
      </w:divBdr>
      <w:divsChild>
        <w:div w:id="1372849807">
          <w:marLeft w:val="0"/>
          <w:marRight w:val="0"/>
          <w:marTop w:val="0"/>
          <w:marBottom w:val="0"/>
          <w:divBdr>
            <w:top w:val="none" w:sz="0" w:space="0" w:color="auto"/>
            <w:left w:val="none" w:sz="0" w:space="0" w:color="auto"/>
            <w:bottom w:val="none" w:sz="0" w:space="0" w:color="auto"/>
            <w:right w:val="none" w:sz="0" w:space="0" w:color="auto"/>
          </w:divBdr>
        </w:div>
      </w:divsChild>
    </w:div>
    <w:div w:id="780690878">
      <w:bodyDiv w:val="1"/>
      <w:marLeft w:val="0"/>
      <w:marRight w:val="0"/>
      <w:marTop w:val="0"/>
      <w:marBottom w:val="0"/>
      <w:divBdr>
        <w:top w:val="none" w:sz="0" w:space="0" w:color="auto"/>
        <w:left w:val="none" w:sz="0" w:space="0" w:color="auto"/>
        <w:bottom w:val="none" w:sz="0" w:space="0" w:color="auto"/>
        <w:right w:val="none" w:sz="0" w:space="0" w:color="auto"/>
      </w:divBdr>
      <w:divsChild>
        <w:div w:id="149761849">
          <w:marLeft w:val="0"/>
          <w:marRight w:val="0"/>
          <w:marTop w:val="0"/>
          <w:marBottom w:val="0"/>
          <w:divBdr>
            <w:top w:val="none" w:sz="0" w:space="0" w:color="auto"/>
            <w:left w:val="none" w:sz="0" w:space="0" w:color="auto"/>
            <w:bottom w:val="none" w:sz="0" w:space="0" w:color="auto"/>
            <w:right w:val="none" w:sz="0" w:space="0" w:color="auto"/>
          </w:divBdr>
        </w:div>
      </w:divsChild>
    </w:div>
    <w:div w:id="863909971">
      <w:bodyDiv w:val="1"/>
      <w:marLeft w:val="0"/>
      <w:marRight w:val="0"/>
      <w:marTop w:val="0"/>
      <w:marBottom w:val="0"/>
      <w:divBdr>
        <w:top w:val="none" w:sz="0" w:space="0" w:color="auto"/>
        <w:left w:val="none" w:sz="0" w:space="0" w:color="auto"/>
        <w:bottom w:val="none" w:sz="0" w:space="0" w:color="auto"/>
        <w:right w:val="none" w:sz="0" w:space="0" w:color="auto"/>
      </w:divBdr>
      <w:divsChild>
        <w:div w:id="1489248900">
          <w:marLeft w:val="0"/>
          <w:marRight w:val="0"/>
          <w:marTop w:val="0"/>
          <w:marBottom w:val="0"/>
          <w:divBdr>
            <w:top w:val="none" w:sz="0" w:space="0" w:color="auto"/>
            <w:left w:val="none" w:sz="0" w:space="0" w:color="auto"/>
            <w:bottom w:val="none" w:sz="0" w:space="0" w:color="auto"/>
            <w:right w:val="none" w:sz="0" w:space="0" w:color="auto"/>
          </w:divBdr>
        </w:div>
      </w:divsChild>
    </w:div>
    <w:div w:id="1347948143">
      <w:bodyDiv w:val="1"/>
      <w:marLeft w:val="0"/>
      <w:marRight w:val="0"/>
      <w:marTop w:val="0"/>
      <w:marBottom w:val="0"/>
      <w:divBdr>
        <w:top w:val="none" w:sz="0" w:space="0" w:color="auto"/>
        <w:left w:val="none" w:sz="0" w:space="0" w:color="auto"/>
        <w:bottom w:val="none" w:sz="0" w:space="0" w:color="auto"/>
        <w:right w:val="none" w:sz="0" w:space="0" w:color="auto"/>
      </w:divBdr>
      <w:divsChild>
        <w:div w:id="5863506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1 6 " ? > < A r r a y O f D o c u m e n t L i n k   x m l n s : x s d = " h t t p : / / w w w . w 3 . o r g / 2 0 0 1 / X M L S c h e m a "   x m l n s : x s i = " h t t p : / / w w w . w 3 . o r g / 2 0 0 1 / X M L S c h e m a - i n s t a n c e " / > 
</file>

<file path=customXml/itemProps1.xml><?xml version="1.0" encoding="utf-8"?>
<ds:datastoreItem xmlns:ds="http://schemas.openxmlformats.org/officeDocument/2006/customXml" ds:itemID="{69646C51-022A-4ADD-97ED-6C8D6724BCD8}">
  <ds:schemaRefs>
    <ds:schemaRef ds:uri="http://schemas.openxmlformats.org/officeDocument/2006/bibliography"/>
  </ds:schemaRefs>
</ds:datastoreItem>
</file>

<file path=customXml/itemProps2.xml><?xml version="1.0" encoding="utf-8"?>
<ds:datastoreItem xmlns:ds="http://schemas.openxmlformats.org/officeDocument/2006/customXml" ds:itemID="{99C8599E-863E-4B09-A89E-3B9FA010871B}">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3181</TotalTime>
  <Pages>10</Pages>
  <Words>3697</Words>
  <Characters>22184</Characters>
  <Application>Microsoft Office Word</Application>
  <DocSecurity>0</DocSecurity>
  <Lines>184</Lines>
  <Paragraphs>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zro</dc:creator>
  <cp:lastModifiedBy>Barbara Ostałowska</cp:lastModifiedBy>
  <cp:revision>191</cp:revision>
  <cp:lastPrinted>2025-06-13T10:20:00Z</cp:lastPrinted>
  <dcterms:created xsi:type="dcterms:W3CDTF">2024-01-25T13:29:00Z</dcterms:created>
  <dcterms:modified xsi:type="dcterms:W3CDTF">2025-06-26T08:26:00Z</dcterms:modified>
</cp:coreProperties>
</file>